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230AFC" w14:textId="77777777" w:rsidR="006664A7" w:rsidRDefault="006664A7">
      <w:pPr>
        <w:spacing w:line="200" w:lineRule="exact"/>
      </w:pPr>
    </w:p>
    <w:p w14:paraId="60694B73" w14:textId="77777777" w:rsidR="006664A7" w:rsidRDefault="006664A7">
      <w:pPr>
        <w:spacing w:line="200" w:lineRule="exact"/>
      </w:pPr>
    </w:p>
    <w:p w14:paraId="428055D1" w14:textId="77777777" w:rsidR="006664A7" w:rsidRDefault="006664A7">
      <w:pPr>
        <w:spacing w:line="200" w:lineRule="exact"/>
      </w:pPr>
    </w:p>
    <w:p w14:paraId="50690100" w14:textId="77777777" w:rsidR="006664A7" w:rsidRDefault="006664A7">
      <w:pPr>
        <w:spacing w:before="2" w:line="220" w:lineRule="exact"/>
        <w:rPr>
          <w:sz w:val="22"/>
          <w:szCs w:val="22"/>
        </w:rPr>
      </w:pPr>
    </w:p>
    <w:p w14:paraId="6758412D" w14:textId="77777777" w:rsidR="006664A7" w:rsidRDefault="00615316">
      <w:pPr>
        <w:spacing w:before="24" w:line="300" w:lineRule="exact"/>
        <w:ind w:left="268"/>
        <w:rPr>
          <w:sz w:val="28"/>
          <w:szCs w:val="28"/>
        </w:rPr>
      </w:pPr>
      <w:r>
        <w:rPr>
          <w:b/>
          <w:spacing w:val="1"/>
          <w:position w:val="-1"/>
          <w:sz w:val="28"/>
          <w:szCs w:val="28"/>
          <w:u w:val="thick" w:color="000000"/>
        </w:rPr>
        <w:t>A</w:t>
      </w:r>
      <w:r>
        <w:rPr>
          <w:b/>
          <w:spacing w:val="-1"/>
          <w:position w:val="-1"/>
          <w:sz w:val="28"/>
          <w:szCs w:val="28"/>
          <w:u w:val="thick" w:color="000000"/>
        </w:rPr>
        <w:t>N</w:t>
      </w:r>
      <w:r>
        <w:rPr>
          <w:b/>
          <w:spacing w:val="1"/>
          <w:position w:val="-1"/>
          <w:sz w:val="28"/>
          <w:szCs w:val="28"/>
          <w:u w:val="thick" w:color="000000"/>
        </w:rPr>
        <w:t>N</w:t>
      </w:r>
      <w:r>
        <w:rPr>
          <w:b/>
          <w:spacing w:val="-3"/>
          <w:position w:val="-1"/>
          <w:sz w:val="28"/>
          <w:szCs w:val="28"/>
          <w:u w:val="thick" w:color="000000"/>
        </w:rPr>
        <w:t>E</w:t>
      </w:r>
      <w:r>
        <w:rPr>
          <w:b/>
          <w:spacing w:val="-1"/>
          <w:position w:val="-1"/>
          <w:sz w:val="28"/>
          <w:szCs w:val="28"/>
          <w:u w:val="thick" w:color="000000"/>
        </w:rPr>
        <w:t>XU</w:t>
      </w:r>
      <w:r>
        <w:rPr>
          <w:b/>
          <w:spacing w:val="1"/>
          <w:position w:val="-1"/>
          <w:sz w:val="28"/>
          <w:szCs w:val="28"/>
          <w:u w:val="thick" w:color="000000"/>
        </w:rPr>
        <w:t>R</w:t>
      </w:r>
      <w:r>
        <w:rPr>
          <w:b/>
          <w:position w:val="-1"/>
          <w:sz w:val="28"/>
          <w:szCs w:val="28"/>
          <w:u w:val="thick" w:color="000000"/>
        </w:rPr>
        <w:t>ES:</w:t>
      </w:r>
    </w:p>
    <w:p w14:paraId="3FC955EE" w14:textId="77777777" w:rsidR="006664A7" w:rsidRDefault="006664A7">
      <w:pPr>
        <w:spacing w:before="5" w:line="180" w:lineRule="exact"/>
        <w:rPr>
          <w:sz w:val="19"/>
          <w:szCs w:val="19"/>
        </w:rPr>
      </w:pPr>
    </w:p>
    <w:p w14:paraId="29F26B98" w14:textId="77777777" w:rsidR="006664A7" w:rsidRDefault="006664A7">
      <w:pPr>
        <w:spacing w:line="200" w:lineRule="exact"/>
      </w:pPr>
    </w:p>
    <w:p w14:paraId="541681C8" w14:textId="77777777" w:rsidR="006664A7" w:rsidRDefault="00615316">
      <w:pPr>
        <w:spacing w:before="29" w:line="360" w:lineRule="auto"/>
        <w:ind w:left="628" w:right="4725"/>
        <w:jc w:val="both"/>
        <w:rPr>
          <w:sz w:val="24"/>
          <w:szCs w:val="24"/>
        </w:rPr>
      </w:pPr>
      <w:r>
        <w:rPr>
          <w:sz w:val="24"/>
          <w:szCs w:val="24"/>
        </w:rPr>
        <w:t>(</w:t>
      </w:r>
      <w:r>
        <w:rPr>
          <w:spacing w:val="-1"/>
          <w:sz w:val="24"/>
          <w:szCs w:val="24"/>
        </w:rPr>
        <w:t>A</w:t>
      </w:r>
      <w:r>
        <w:rPr>
          <w:sz w:val="24"/>
          <w:szCs w:val="24"/>
        </w:rPr>
        <w:t>)</w:t>
      </w:r>
      <w:r>
        <w:rPr>
          <w:spacing w:val="-32"/>
          <w:sz w:val="24"/>
          <w:szCs w:val="24"/>
        </w:rPr>
        <w:t xml:space="preserve"> </w:t>
      </w:r>
      <w:r>
        <w:rPr>
          <w:sz w:val="24"/>
          <w:szCs w:val="24"/>
        </w:rPr>
        <w:t>BUM</w:t>
      </w:r>
      <w:r>
        <w:rPr>
          <w:spacing w:val="-1"/>
          <w:sz w:val="24"/>
          <w:szCs w:val="24"/>
        </w:rPr>
        <w:t>D</w:t>
      </w:r>
      <w:r>
        <w:rPr>
          <w:spacing w:val="1"/>
          <w:sz w:val="24"/>
          <w:szCs w:val="24"/>
        </w:rPr>
        <w:t>C</w:t>
      </w:r>
      <w:r>
        <w:rPr>
          <w:sz w:val="24"/>
          <w:szCs w:val="24"/>
        </w:rPr>
        <w:t>-</w:t>
      </w:r>
      <w:r>
        <w:rPr>
          <w:spacing w:val="-1"/>
          <w:sz w:val="24"/>
          <w:szCs w:val="24"/>
        </w:rPr>
        <w:t xml:space="preserve"> F</w:t>
      </w:r>
      <w:r>
        <w:rPr>
          <w:sz w:val="24"/>
          <w:szCs w:val="24"/>
        </w:rPr>
        <w:t>RC App</w:t>
      </w:r>
      <w:r>
        <w:rPr>
          <w:spacing w:val="-1"/>
          <w:sz w:val="24"/>
          <w:szCs w:val="24"/>
        </w:rPr>
        <w:t>r</w:t>
      </w:r>
      <w:r>
        <w:rPr>
          <w:sz w:val="24"/>
          <w:szCs w:val="24"/>
        </w:rPr>
        <w:t>ov</w:t>
      </w:r>
      <w:r>
        <w:rPr>
          <w:spacing w:val="-1"/>
          <w:sz w:val="24"/>
          <w:szCs w:val="24"/>
        </w:rPr>
        <w:t>a</w:t>
      </w:r>
      <w:r>
        <w:rPr>
          <w:sz w:val="24"/>
          <w:szCs w:val="24"/>
        </w:rPr>
        <w:t>l</w:t>
      </w:r>
      <w:r>
        <w:rPr>
          <w:spacing w:val="3"/>
          <w:sz w:val="24"/>
          <w:szCs w:val="24"/>
        </w:rPr>
        <w:t xml:space="preserve"> </w:t>
      </w:r>
      <w:r>
        <w:rPr>
          <w:sz w:val="24"/>
          <w:szCs w:val="24"/>
        </w:rPr>
        <w:t>letter (B)</w:t>
      </w:r>
      <w:r>
        <w:rPr>
          <w:spacing w:val="-20"/>
          <w:sz w:val="24"/>
          <w:szCs w:val="24"/>
        </w:rPr>
        <w:t xml:space="preserve"> </w:t>
      </w:r>
      <w:r>
        <w:rPr>
          <w:sz w:val="24"/>
          <w:szCs w:val="24"/>
        </w:rPr>
        <w:t>BUM</w:t>
      </w:r>
      <w:r>
        <w:rPr>
          <w:spacing w:val="-1"/>
          <w:sz w:val="24"/>
          <w:szCs w:val="24"/>
        </w:rPr>
        <w:t>D</w:t>
      </w:r>
      <w:r>
        <w:rPr>
          <w:sz w:val="24"/>
          <w:szCs w:val="24"/>
        </w:rPr>
        <w:t>C</w:t>
      </w:r>
      <w:r>
        <w:rPr>
          <w:spacing w:val="1"/>
          <w:sz w:val="24"/>
          <w:szCs w:val="24"/>
        </w:rPr>
        <w:t xml:space="preserve"> </w:t>
      </w:r>
      <w:r>
        <w:rPr>
          <w:sz w:val="24"/>
          <w:szCs w:val="24"/>
        </w:rPr>
        <w:t>–ERC</w:t>
      </w:r>
      <w:r>
        <w:rPr>
          <w:spacing w:val="1"/>
          <w:sz w:val="24"/>
          <w:szCs w:val="24"/>
        </w:rPr>
        <w:t xml:space="preserve"> </w:t>
      </w:r>
      <w:r>
        <w:rPr>
          <w:sz w:val="24"/>
          <w:szCs w:val="24"/>
        </w:rPr>
        <w:t>App</w:t>
      </w:r>
      <w:r>
        <w:rPr>
          <w:spacing w:val="-1"/>
          <w:sz w:val="24"/>
          <w:szCs w:val="24"/>
        </w:rPr>
        <w:t>r</w:t>
      </w:r>
      <w:r>
        <w:rPr>
          <w:sz w:val="24"/>
          <w:szCs w:val="24"/>
        </w:rPr>
        <w:t>ov</w:t>
      </w:r>
      <w:r>
        <w:rPr>
          <w:spacing w:val="-1"/>
          <w:sz w:val="24"/>
          <w:szCs w:val="24"/>
        </w:rPr>
        <w:t>a</w:t>
      </w:r>
      <w:r>
        <w:rPr>
          <w:sz w:val="24"/>
          <w:szCs w:val="24"/>
        </w:rPr>
        <w:t xml:space="preserve">l </w:t>
      </w:r>
      <w:r>
        <w:rPr>
          <w:spacing w:val="1"/>
          <w:sz w:val="24"/>
          <w:szCs w:val="24"/>
        </w:rPr>
        <w:t>l</w:t>
      </w:r>
      <w:r>
        <w:rPr>
          <w:spacing w:val="-1"/>
          <w:sz w:val="24"/>
          <w:szCs w:val="24"/>
        </w:rPr>
        <w:t>e</w:t>
      </w:r>
      <w:r>
        <w:rPr>
          <w:sz w:val="24"/>
          <w:szCs w:val="24"/>
        </w:rPr>
        <w:t>t</w:t>
      </w:r>
      <w:r>
        <w:rPr>
          <w:spacing w:val="1"/>
          <w:sz w:val="24"/>
          <w:szCs w:val="24"/>
        </w:rPr>
        <w:t>t</w:t>
      </w:r>
      <w:r>
        <w:rPr>
          <w:spacing w:val="-1"/>
          <w:sz w:val="24"/>
          <w:szCs w:val="24"/>
        </w:rPr>
        <w:t>e</w:t>
      </w:r>
      <w:r>
        <w:rPr>
          <w:sz w:val="24"/>
          <w:szCs w:val="24"/>
        </w:rPr>
        <w:t>r (C)</w:t>
      </w:r>
      <w:r>
        <w:rPr>
          <w:spacing w:val="-20"/>
          <w:sz w:val="24"/>
          <w:szCs w:val="24"/>
        </w:rPr>
        <w:t xml:space="preserve"> </w:t>
      </w:r>
      <w:r>
        <w:rPr>
          <w:sz w:val="24"/>
          <w:szCs w:val="24"/>
        </w:rPr>
        <w:t>Cons</w:t>
      </w:r>
      <w:r>
        <w:rPr>
          <w:spacing w:val="-1"/>
          <w:sz w:val="24"/>
          <w:szCs w:val="24"/>
        </w:rPr>
        <w:t>e</w:t>
      </w:r>
      <w:r>
        <w:rPr>
          <w:sz w:val="24"/>
          <w:szCs w:val="24"/>
        </w:rPr>
        <w:t xml:space="preserve">nt </w:t>
      </w:r>
      <w:r>
        <w:rPr>
          <w:spacing w:val="-1"/>
          <w:sz w:val="24"/>
          <w:szCs w:val="24"/>
        </w:rPr>
        <w:t>F</w:t>
      </w:r>
      <w:r>
        <w:rPr>
          <w:sz w:val="24"/>
          <w:szCs w:val="24"/>
        </w:rPr>
        <w:t>orm</w:t>
      </w:r>
    </w:p>
    <w:p w14:paraId="7E7DAE25" w14:textId="77777777" w:rsidR="006664A7" w:rsidRDefault="00615316">
      <w:pPr>
        <w:spacing w:before="4"/>
        <w:ind w:left="628" w:right="3455"/>
        <w:jc w:val="both"/>
        <w:rPr>
          <w:sz w:val="24"/>
          <w:szCs w:val="24"/>
        </w:rPr>
      </w:pPr>
      <w:r>
        <w:rPr>
          <w:sz w:val="24"/>
          <w:szCs w:val="24"/>
        </w:rPr>
        <w:t>(</w:t>
      </w:r>
      <w:r>
        <w:rPr>
          <w:spacing w:val="-1"/>
          <w:sz w:val="24"/>
          <w:szCs w:val="24"/>
        </w:rPr>
        <w:t>D</w:t>
      </w:r>
      <w:r>
        <w:rPr>
          <w:sz w:val="24"/>
          <w:szCs w:val="24"/>
        </w:rPr>
        <w:t>)</w:t>
      </w:r>
      <w:r>
        <w:rPr>
          <w:spacing w:val="-32"/>
          <w:sz w:val="24"/>
          <w:szCs w:val="24"/>
        </w:rPr>
        <w:t xml:space="preserve"> </w:t>
      </w:r>
      <w:r>
        <w:rPr>
          <w:spacing w:val="1"/>
          <w:sz w:val="24"/>
          <w:szCs w:val="24"/>
        </w:rPr>
        <w:t>S</w:t>
      </w:r>
      <w:r>
        <w:rPr>
          <w:sz w:val="24"/>
          <w:szCs w:val="24"/>
        </w:rPr>
        <w:t>ubje</w:t>
      </w:r>
      <w:r>
        <w:rPr>
          <w:spacing w:val="-1"/>
          <w:sz w:val="24"/>
          <w:szCs w:val="24"/>
        </w:rPr>
        <w:t>c</w:t>
      </w:r>
      <w:r>
        <w:rPr>
          <w:sz w:val="24"/>
          <w:szCs w:val="24"/>
        </w:rPr>
        <w:t>t Ev</w:t>
      </w:r>
      <w:r>
        <w:rPr>
          <w:spacing w:val="-1"/>
          <w:sz w:val="24"/>
          <w:szCs w:val="24"/>
        </w:rPr>
        <w:t>a</w:t>
      </w:r>
      <w:r>
        <w:rPr>
          <w:sz w:val="24"/>
          <w:szCs w:val="24"/>
        </w:rPr>
        <w:t xml:space="preserve">luation </w:t>
      </w:r>
      <w:r>
        <w:rPr>
          <w:spacing w:val="1"/>
          <w:sz w:val="24"/>
          <w:szCs w:val="24"/>
        </w:rPr>
        <w:t>P</w:t>
      </w:r>
      <w:r>
        <w:rPr>
          <w:sz w:val="24"/>
          <w:szCs w:val="24"/>
        </w:rPr>
        <w:t>ro</w:t>
      </w:r>
      <w:r>
        <w:rPr>
          <w:spacing w:val="-1"/>
          <w:sz w:val="24"/>
          <w:szCs w:val="24"/>
        </w:rPr>
        <w:t>f</w:t>
      </w:r>
      <w:r>
        <w:rPr>
          <w:sz w:val="24"/>
          <w:szCs w:val="24"/>
        </w:rPr>
        <w:t>orma</w:t>
      </w:r>
      <w:r>
        <w:rPr>
          <w:spacing w:val="-1"/>
          <w:sz w:val="24"/>
          <w:szCs w:val="24"/>
        </w:rPr>
        <w:t xml:space="preserve"> </w:t>
      </w:r>
      <w:r>
        <w:rPr>
          <w:sz w:val="24"/>
          <w:szCs w:val="24"/>
        </w:rPr>
        <w:t>/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p>
    <w:p w14:paraId="368EAF23" w14:textId="77777777" w:rsidR="006664A7" w:rsidRDefault="006664A7">
      <w:pPr>
        <w:spacing w:before="9" w:line="120" w:lineRule="exact"/>
        <w:rPr>
          <w:sz w:val="13"/>
          <w:szCs w:val="13"/>
        </w:rPr>
      </w:pPr>
    </w:p>
    <w:p w14:paraId="1AE1A88F" w14:textId="77777777" w:rsidR="006664A7" w:rsidRDefault="00615316">
      <w:pPr>
        <w:ind w:left="628" w:right="5466"/>
        <w:jc w:val="both"/>
        <w:rPr>
          <w:sz w:val="24"/>
          <w:szCs w:val="24"/>
        </w:rPr>
      </w:pPr>
      <w:r>
        <w:rPr>
          <w:sz w:val="24"/>
          <w:szCs w:val="24"/>
        </w:rPr>
        <w:t>(</w:t>
      </w:r>
      <w:r>
        <w:rPr>
          <w:spacing w:val="-1"/>
          <w:sz w:val="24"/>
          <w:szCs w:val="24"/>
        </w:rPr>
        <w:t>E</w:t>
      </w:r>
      <w:r>
        <w:rPr>
          <w:sz w:val="24"/>
          <w:szCs w:val="24"/>
        </w:rPr>
        <w:t>)</w:t>
      </w:r>
      <w:r>
        <w:rPr>
          <w:spacing w:val="-6"/>
          <w:sz w:val="24"/>
          <w:szCs w:val="24"/>
        </w:rPr>
        <w:t xml:space="preserve"> </w:t>
      </w:r>
      <w:r>
        <w:rPr>
          <w:sz w:val="24"/>
          <w:szCs w:val="24"/>
        </w:rPr>
        <w:t>Hospit</w:t>
      </w:r>
      <w:r>
        <w:rPr>
          <w:spacing w:val="-1"/>
          <w:sz w:val="24"/>
          <w:szCs w:val="24"/>
        </w:rPr>
        <w:t>a</w:t>
      </w:r>
      <w:r>
        <w:rPr>
          <w:sz w:val="24"/>
          <w:szCs w:val="24"/>
        </w:rPr>
        <w:t>l /</w:t>
      </w:r>
      <w:r>
        <w:rPr>
          <w:spacing w:val="1"/>
          <w:sz w:val="24"/>
          <w:szCs w:val="24"/>
        </w:rPr>
        <w:t xml:space="preserve"> </w:t>
      </w:r>
      <w:r>
        <w:rPr>
          <w:spacing w:val="-3"/>
          <w:sz w:val="24"/>
          <w:szCs w:val="24"/>
        </w:rPr>
        <w:t>I</w:t>
      </w:r>
      <w:r>
        <w:rPr>
          <w:sz w:val="24"/>
          <w:szCs w:val="24"/>
        </w:rPr>
        <w:t>nst</w:t>
      </w:r>
      <w:r>
        <w:rPr>
          <w:spacing w:val="1"/>
          <w:sz w:val="24"/>
          <w:szCs w:val="24"/>
        </w:rPr>
        <w:t>i</w:t>
      </w:r>
      <w:r>
        <w:rPr>
          <w:sz w:val="24"/>
          <w:szCs w:val="24"/>
        </w:rPr>
        <w:t>tu</w:t>
      </w:r>
      <w:r>
        <w:rPr>
          <w:spacing w:val="1"/>
          <w:sz w:val="24"/>
          <w:szCs w:val="24"/>
        </w:rPr>
        <w:t>t</w:t>
      </w:r>
      <w:r>
        <w:rPr>
          <w:sz w:val="24"/>
          <w:szCs w:val="24"/>
        </w:rPr>
        <w:t>e</w:t>
      </w:r>
      <w:r>
        <w:rPr>
          <w:spacing w:val="-1"/>
          <w:sz w:val="24"/>
          <w:szCs w:val="24"/>
        </w:rPr>
        <w:t xml:space="preserve"> </w:t>
      </w:r>
      <w:r>
        <w:rPr>
          <w:sz w:val="24"/>
          <w:szCs w:val="24"/>
        </w:rPr>
        <w:t>C</w:t>
      </w:r>
      <w:r>
        <w:rPr>
          <w:spacing w:val="-1"/>
          <w:sz w:val="24"/>
          <w:szCs w:val="24"/>
        </w:rPr>
        <w:t>a</w:t>
      </w:r>
      <w:r>
        <w:rPr>
          <w:sz w:val="24"/>
          <w:szCs w:val="24"/>
        </w:rPr>
        <w:t>rd</w:t>
      </w:r>
    </w:p>
    <w:p w14:paraId="5E0C3D6E" w14:textId="77777777" w:rsidR="006664A7" w:rsidRDefault="006664A7">
      <w:pPr>
        <w:spacing w:before="7" w:line="120" w:lineRule="exact"/>
        <w:rPr>
          <w:sz w:val="13"/>
          <w:szCs w:val="13"/>
        </w:rPr>
      </w:pPr>
    </w:p>
    <w:p w14:paraId="169D89BE" w14:textId="77777777" w:rsidR="006664A7" w:rsidRDefault="00615316">
      <w:pPr>
        <w:ind w:left="628" w:right="4599"/>
        <w:jc w:val="both"/>
        <w:rPr>
          <w:sz w:val="24"/>
          <w:szCs w:val="24"/>
        </w:rPr>
        <w:sectPr w:rsidR="006664A7">
          <w:pgSz w:w="12240" w:h="15840"/>
          <w:pgMar w:top="1480" w:right="1720" w:bottom="280" w:left="1720" w:header="720" w:footer="720" w:gutter="0"/>
          <w:cols w:space="720"/>
        </w:sectPr>
      </w:pPr>
      <w:r>
        <w:rPr>
          <w:sz w:val="24"/>
          <w:szCs w:val="24"/>
        </w:rPr>
        <w:t>(</w:t>
      </w:r>
      <w:r>
        <w:rPr>
          <w:spacing w:val="-2"/>
          <w:sz w:val="24"/>
          <w:szCs w:val="24"/>
        </w:rPr>
        <w:t>F</w:t>
      </w:r>
      <w:r>
        <w:rPr>
          <w:sz w:val="24"/>
          <w:szCs w:val="24"/>
        </w:rPr>
        <w:t>)</w:t>
      </w:r>
      <w:r>
        <w:rPr>
          <w:spacing w:val="9"/>
          <w:sz w:val="24"/>
          <w:szCs w:val="24"/>
        </w:rPr>
        <w:t xml:space="preserve"> </w:t>
      </w:r>
      <w:r>
        <w:rPr>
          <w:sz w:val="24"/>
          <w:szCs w:val="24"/>
        </w:rPr>
        <w:t>Tu</w:t>
      </w:r>
      <w:r>
        <w:rPr>
          <w:spacing w:val="-1"/>
          <w:sz w:val="24"/>
          <w:szCs w:val="24"/>
        </w:rPr>
        <w:t>r</w:t>
      </w:r>
      <w:r>
        <w:rPr>
          <w:sz w:val="24"/>
          <w:szCs w:val="24"/>
        </w:rPr>
        <w:t>ni</w:t>
      </w:r>
      <w:r>
        <w:rPr>
          <w:spacing w:val="1"/>
          <w:sz w:val="24"/>
          <w:szCs w:val="24"/>
        </w:rPr>
        <w:t>t</w:t>
      </w:r>
      <w:r>
        <w:rPr>
          <w:sz w:val="24"/>
          <w:szCs w:val="24"/>
        </w:rPr>
        <w:t xml:space="preserve">in </w:t>
      </w:r>
      <w:r>
        <w:rPr>
          <w:spacing w:val="1"/>
          <w:sz w:val="24"/>
          <w:szCs w:val="24"/>
        </w:rPr>
        <w:t>P</w:t>
      </w:r>
      <w:r>
        <w:rPr>
          <w:sz w:val="24"/>
          <w:szCs w:val="24"/>
        </w:rPr>
        <w:t>lagi</w:t>
      </w:r>
      <w:r>
        <w:rPr>
          <w:spacing w:val="-1"/>
          <w:sz w:val="24"/>
          <w:szCs w:val="24"/>
        </w:rPr>
        <w:t>a</w:t>
      </w:r>
      <w:r>
        <w:rPr>
          <w:sz w:val="24"/>
          <w:szCs w:val="24"/>
        </w:rPr>
        <w:t xml:space="preserve">rism </w:t>
      </w:r>
      <w:r>
        <w:rPr>
          <w:spacing w:val="1"/>
          <w:sz w:val="24"/>
          <w:szCs w:val="24"/>
        </w:rPr>
        <w:t>C</w:t>
      </w:r>
      <w:r>
        <w:rPr>
          <w:sz w:val="24"/>
          <w:szCs w:val="24"/>
        </w:rPr>
        <w:t>h</w:t>
      </w:r>
      <w:r>
        <w:rPr>
          <w:spacing w:val="-1"/>
          <w:sz w:val="24"/>
          <w:szCs w:val="24"/>
        </w:rPr>
        <w:t>ec</w:t>
      </w:r>
      <w:r>
        <w:rPr>
          <w:sz w:val="24"/>
          <w:szCs w:val="24"/>
        </w:rPr>
        <w:t>k r</w:t>
      </w:r>
      <w:r>
        <w:rPr>
          <w:spacing w:val="-2"/>
          <w:sz w:val="24"/>
          <w:szCs w:val="24"/>
        </w:rPr>
        <w:t>e</w:t>
      </w:r>
      <w:r>
        <w:rPr>
          <w:sz w:val="24"/>
          <w:szCs w:val="24"/>
        </w:rPr>
        <w:t>port</w:t>
      </w:r>
    </w:p>
    <w:p w14:paraId="34B9FD44" w14:textId="77777777" w:rsidR="006664A7" w:rsidRDefault="0021406B">
      <w:pPr>
        <w:spacing w:before="67"/>
        <w:ind w:left="4499" w:right="4176"/>
        <w:jc w:val="center"/>
        <w:rPr>
          <w:sz w:val="28"/>
          <w:szCs w:val="28"/>
        </w:rPr>
      </w:pPr>
      <w:r>
        <w:lastRenderedPageBreak/>
        <w:pict w14:anchorId="1D300B56">
          <v:group id="_x0000_s1026" alt="" style="position:absolute;left:0;text-align:left;margin-left:305.4pt;margin-top:71.25pt;width:27.75pt;height:24.75pt;z-index:-251658240;mso-position-horizontal-relative:page;mso-position-vertical-relative:page" coordorigin="6108,1425" coordsize="555,495">
            <v:shape id="_x0000_s1027" alt="" style="position:absolute;left:6108;top:1425;width:555;height:495" coordorigin="6108,1425" coordsize="555,495" path="m6108,1920r555,l6663,1425r-555,l6108,1920xe" filled="f">
              <v:path arrowok="t"/>
            </v:shape>
            <w10:wrap anchorx="page" anchory="page"/>
          </v:group>
        </w:pict>
      </w:r>
      <w:r w:rsidR="00615316">
        <w:rPr>
          <w:sz w:val="28"/>
          <w:szCs w:val="28"/>
        </w:rPr>
        <w:t>A</w:t>
      </w:r>
    </w:p>
    <w:p w14:paraId="5E35D8DE" w14:textId="77777777" w:rsidR="006664A7" w:rsidRDefault="006664A7">
      <w:pPr>
        <w:spacing w:before="8" w:line="200" w:lineRule="exact"/>
      </w:pPr>
    </w:p>
    <w:p w14:paraId="52CD9B35" w14:textId="77777777" w:rsidR="006664A7" w:rsidRDefault="006664A7">
      <w:pPr>
        <w:ind w:left="518"/>
      </w:pPr>
    </w:p>
    <w:p w14:paraId="34C822EF" w14:textId="77777777" w:rsidR="007152D4" w:rsidRDefault="007152D4" w:rsidP="007152D4"/>
    <w:p w14:paraId="7CF10D20" w14:textId="77777777" w:rsidR="007152D4" w:rsidRDefault="007152D4">
      <w:pPr>
        <w:ind w:left="518"/>
      </w:pPr>
    </w:p>
    <w:p w14:paraId="469190D1" w14:textId="77777777" w:rsidR="007152D4" w:rsidRDefault="008666A5">
      <w:pPr>
        <w:ind w:left="518"/>
        <w:sectPr w:rsidR="007152D4">
          <w:pgSz w:w="12240" w:h="15840"/>
          <w:pgMar w:top="1440" w:right="1560" w:bottom="280" w:left="1720" w:header="720" w:footer="720" w:gutter="0"/>
          <w:cols w:space="720"/>
        </w:sectPr>
      </w:pPr>
      <w:r>
        <w:rPr>
          <w:noProof/>
        </w:rPr>
        <w:drawing>
          <wp:inline distT="0" distB="0" distL="0" distR="0" wp14:anchorId="572FA3E1" wp14:editId="59AECD12">
            <wp:extent cx="5298281" cy="6781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306091" cy="6791796"/>
                    </a:xfrm>
                    <a:prstGeom prst="rect">
                      <a:avLst/>
                    </a:prstGeom>
                  </pic:spPr>
                </pic:pic>
              </a:graphicData>
            </a:graphic>
          </wp:inline>
        </w:drawing>
      </w:r>
    </w:p>
    <w:p w14:paraId="596D7612" w14:textId="77777777" w:rsidR="006664A7" w:rsidRDefault="00615316" w:rsidP="00386CC0">
      <w:pPr>
        <w:pBdr>
          <w:top w:val="single" w:sz="4" w:space="1" w:color="auto"/>
          <w:left w:val="single" w:sz="4" w:space="4" w:color="auto"/>
          <w:bottom w:val="single" w:sz="4" w:space="1" w:color="auto"/>
          <w:right w:val="single" w:sz="4" w:space="4" w:color="auto"/>
        </w:pBdr>
        <w:spacing w:before="73"/>
        <w:ind w:left="4485" w:right="4046"/>
        <w:jc w:val="center"/>
        <w:rPr>
          <w:b/>
          <w:sz w:val="28"/>
          <w:szCs w:val="28"/>
        </w:rPr>
      </w:pPr>
      <w:r>
        <w:rPr>
          <w:b/>
          <w:sz w:val="28"/>
          <w:szCs w:val="28"/>
        </w:rPr>
        <w:lastRenderedPageBreak/>
        <w:t>B</w:t>
      </w:r>
    </w:p>
    <w:p w14:paraId="575769B4" w14:textId="77777777" w:rsidR="00386CC0" w:rsidRDefault="00386CC0" w:rsidP="00A772BC">
      <w:pPr>
        <w:spacing w:before="73"/>
        <w:ind w:right="4046"/>
        <w:rPr>
          <w:b/>
          <w:sz w:val="28"/>
          <w:szCs w:val="28"/>
        </w:rPr>
      </w:pPr>
    </w:p>
    <w:p w14:paraId="4F7EFE13" w14:textId="77777777" w:rsidR="00386CC0" w:rsidRDefault="00A772BC" w:rsidP="00A772BC">
      <w:pPr>
        <w:spacing w:before="73"/>
        <w:ind w:left="4485" w:right="4046" w:hanging="4485"/>
        <w:jc w:val="center"/>
        <w:rPr>
          <w:sz w:val="28"/>
          <w:szCs w:val="28"/>
        </w:rPr>
        <w:sectPr w:rsidR="00386CC0">
          <w:pgSz w:w="12240" w:h="15840"/>
          <w:pgMar w:top="1420" w:right="1720" w:bottom="280" w:left="1720" w:header="720" w:footer="720" w:gutter="0"/>
          <w:cols w:space="720"/>
        </w:sectPr>
      </w:pPr>
      <w:r>
        <w:rPr>
          <w:noProof/>
        </w:rPr>
        <w:drawing>
          <wp:inline distT="0" distB="0" distL="0" distR="0" wp14:anchorId="21FE1FAE" wp14:editId="2D121E85">
            <wp:extent cx="5771071" cy="7944217"/>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76245" cy="7951339"/>
                    </a:xfrm>
                    <a:prstGeom prst="rect">
                      <a:avLst/>
                    </a:prstGeom>
                  </pic:spPr>
                </pic:pic>
              </a:graphicData>
            </a:graphic>
          </wp:inline>
        </w:drawing>
      </w:r>
    </w:p>
    <w:p w14:paraId="55E5F704" w14:textId="77777777" w:rsidR="00443CE8" w:rsidRDefault="00443CE8" w:rsidP="00443CE8">
      <w:pPr>
        <w:pBdr>
          <w:top w:val="single" w:sz="4" w:space="1" w:color="auto"/>
          <w:left w:val="single" w:sz="4" w:space="4" w:color="auto"/>
          <w:bottom w:val="single" w:sz="4" w:space="1" w:color="auto"/>
          <w:right w:val="single" w:sz="4" w:space="4" w:color="auto"/>
        </w:pBdr>
        <w:spacing w:before="73"/>
        <w:ind w:left="4485" w:right="4046"/>
        <w:jc w:val="center"/>
        <w:rPr>
          <w:b/>
          <w:sz w:val="28"/>
          <w:szCs w:val="28"/>
        </w:rPr>
      </w:pPr>
      <w:r>
        <w:rPr>
          <w:b/>
          <w:sz w:val="28"/>
          <w:szCs w:val="28"/>
        </w:rPr>
        <w:lastRenderedPageBreak/>
        <w:t>C</w:t>
      </w:r>
    </w:p>
    <w:p w14:paraId="724245AB" w14:textId="77777777" w:rsidR="00443CE8" w:rsidRDefault="00443CE8" w:rsidP="00443CE8">
      <w:pPr>
        <w:spacing w:before="73"/>
        <w:ind w:right="4046"/>
        <w:rPr>
          <w:b/>
          <w:sz w:val="28"/>
          <w:szCs w:val="28"/>
        </w:rPr>
      </w:pPr>
    </w:p>
    <w:p w14:paraId="73779C91" w14:textId="77777777" w:rsidR="006664A7" w:rsidRDefault="006664A7">
      <w:pPr>
        <w:spacing w:before="1" w:line="180" w:lineRule="exact"/>
        <w:rPr>
          <w:sz w:val="19"/>
          <w:szCs w:val="19"/>
        </w:rPr>
      </w:pPr>
    </w:p>
    <w:p w14:paraId="4EBE52CC" w14:textId="77777777" w:rsidR="00CE120B" w:rsidRDefault="00CE120B">
      <w:pPr>
        <w:spacing w:before="1" w:line="180" w:lineRule="exact"/>
        <w:rPr>
          <w:sz w:val="19"/>
          <w:szCs w:val="19"/>
        </w:rPr>
      </w:pPr>
    </w:p>
    <w:p w14:paraId="767B3A24" w14:textId="77777777" w:rsidR="006664A7" w:rsidRDefault="00615316">
      <w:pPr>
        <w:ind w:left="2131" w:right="1974"/>
        <w:jc w:val="center"/>
        <w:rPr>
          <w:sz w:val="24"/>
          <w:szCs w:val="24"/>
        </w:rPr>
      </w:pPr>
      <w:r>
        <w:rPr>
          <w:b/>
          <w:sz w:val="24"/>
          <w:szCs w:val="24"/>
        </w:rPr>
        <w:t>INFOR</w:t>
      </w:r>
      <w:r>
        <w:rPr>
          <w:b/>
          <w:spacing w:val="-1"/>
          <w:sz w:val="24"/>
          <w:szCs w:val="24"/>
        </w:rPr>
        <w:t>M</w:t>
      </w:r>
      <w:r>
        <w:rPr>
          <w:b/>
          <w:sz w:val="24"/>
          <w:szCs w:val="24"/>
        </w:rPr>
        <w:t xml:space="preserve">ED </w:t>
      </w:r>
      <w:r>
        <w:rPr>
          <w:b/>
          <w:spacing w:val="-1"/>
          <w:sz w:val="24"/>
          <w:szCs w:val="24"/>
        </w:rPr>
        <w:t>C</w:t>
      </w:r>
      <w:r>
        <w:rPr>
          <w:b/>
          <w:sz w:val="24"/>
          <w:szCs w:val="24"/>
        </w:rPr>
        <w:t>ON</w:t>
      </w:r>
      <w:r>
        <w:rPr>
          <w:b/>
          <w:spacing w:val="1"/>
          <w:sz w:val="24"/>
          <w:szCs w:val="24"/>
        </w:rPr>
        <w:t>S</w:t>
      </w:r>
      <w:r>
        <w:rPr>
          <w:b/>
          <w:sz w:val="24"/>
          <w:szCs w:val="24"/>
        </w:rPr>
        <w:t>ENT FORM</w:t>
      </w:r>
      <w:r>
        <w:rPr>
          <w:b/>
          <w:spacing w:val="-1"/>
          <w:sz w:val="24"/>
          <w:szCs w:val="24"/>
        </w:rPr>
        <w:t xml:space="preserve"> </w:t>
      </w:r>
      <w:r>
        <w:rPr>
          <w:b/>
          <w:sz w:val="24"/>
          <w:szCs w:val="24"/>
        </w:rPr>
        <w:t>FOR P</w:t>
      </w:r>
      <w:r>
        <w:rPr>
          <w:b/>
          <w:spacing w:val="-1"/>
          <w:sz w:val="24"/>
          <w:szCs w:val="24"/>
        </w:rPr>
        <w:t>A</w:t>
      </w:r>
      <w:r>
        <w:rPr>
          <w:b/>
          <w:sz w:val="24"/>
          <w:szCs w:val="24"/>
        </w:rPr>
        <w:t>TI</w:t>
      </w:r>
      <w:r>
        <w:rPr>
          <w:b/>
          <w:spacing w:val="1"/>
          <w:sz w:val="24"/>
          <w:szCs w:val="24"/>
        </w:rPr>
        <w:t>E</w:t>
      </w:r>
      <w:r>
        <w:rPr>
          <w:b/>
          <w:sz w:val="24"/>
          <w:szCs w:val="24"/>
        </w:rPr>
        <w:t>NT</w:t>
      </w:r>
    </w:p>
    <w:p w14:paraId="707275B4" w14:textId="77777777" w:rsidR="006664A7" w:rsidRDefault="006664A7">
      <w:pPr>
        <w:spacing w:before="8" w:line="120" w:lineRule="exact"/>
        <w:rPr>
          <w:sz w:val="13"/>
          <w:szCs w:val="13"/>
        </w:rPr>
      </w:pPr>
    </w:p>
    <w:p w14:paraId="721A79B1" w14:textId="77777777" w:rsidR="006664A7" w:rsidRDefault="006664A7">
      <w:pPr>
        <w:spacing w:line="200" w:lineRule="exact"/>
      </w:pPr>
    </w:p>
    <w:p w14:paraId="7CBB6C84" w14:textId="77777777" w:rsidR="00A772BC" w:rsidRPr="00FC18CA" w:rsidRDefault="00A772BC" w:rsidP="00A772BC">
      <w:pPr>
        <w:jc w:val="both"/>
        <w:rPr>
          <w:color w:val="000000" w:themeColor="text1"/>
          <w:sz w:val="24"/>
          <w:szCs w:val="24"/>
        </w:rPr>
      </w:pPr>
      <w:r w:rsidRPr="00FC18CA">
        <w:rPr>
          <w:color w:val="000000" w:themeColor="text1"/>
          <w:sz w:val="24"/>
          <w:szCs w:val="24"/>
        </w:rPr>
        <w:t>You are giving your consent to participate voluntarily and at your own will in this research clinical trial project that aims to treat weight gain during diabetes by giving drugs:</w:t>
      </w:r>
    </w:p>
    <w:p w14:paraId="3D3EEF7A" w14:textId="77777777" w:rsidR="00A772BC" w:rsidRPr="00FC18CA" w:rsidRDefault="00A772BC" w:rsidP="00A772BC">
      <w:pPr>
        <w:jc w:val="both"/>
        <w:rPr>
          <w:color w:val="000000" w:themeColor="text1"/>
          <w:sz w:val="24"/>
          <w:szCs w:val="24"/>
        </w:rPr>
      </w:pPr>
    </w:p>
    <w:p w14:paraId="3275E7F9" w14:textId="77777777" w:rsidR="00A772BC" w:rsidRPr="00FC18CA" w:rsidRDefault="00A772BC" w:rsidP="00A772BC">
      <w:pPr>
        <w:numPr>
          <w:ilvl w:val="0"/>
          <w:numId w:val="2"/>
        </w:numPr>
        <w:spacing w:line="276" w:lineRule="auto"/>
        <w:contextualSpacing/>
        <w:jc w:val="both"/>
        <w:rPr>
          <w:color w:val="000000" w:themeColor="text1"/>
          <w:sz w:val="24"/>
          <w:szCs w:val="24"/>
        </w:rPr>
      </w:pPr>
      <w:r w:rsidRPr="00FC18CA">
        <w:rPr>
          <w:color w:val="000000" w:themeColor="text1"/>
          <w:sz w:val="24"/>
          <w:szCs w:val="24"/>
        </w:rPr>
        <w:t xml:space="preserve"> </w:t>
      </w:r>
      <w:r w:rsidRPr="00FC18CA">
        <w:rPr>
          <w:rFonts w:eastAsiaTheme="minorHAnsi"/>
          <w:color w:val="000000" w:themeColor="text1"/>
          <w:sz w:val="24"/>
          <w:szCs w:val="24"/>
        </w:rPr>
        <w:t xml:space="preserve">Empagliflozin-metformin </w:t>
      </w:r>
      <w:r w:rsidRPr="00FC18CA">
        <w:rPr>
          <w:color w:val="000000" w:themeColor="text1"/>
          <w:sz w:val="24"/>
          <w:szCs w:val="24"/>
        </w:rPr>
        <w:t>(12.50 mg / 500mg once) for 12 weeks.</w:t>
      </w:r>
    </w:p>
    <w:p w14:paraId="70510E53" w14:textId="77777777" w:rsidR="00A772BC" w:rsidRPr="00FC18CA" w:rsidRDefault="00A772BC" w:rsidP="00A772BC">
      <w:pPr>
        <w:numPr>
          <w:ilvl w:val="0"/>
          <w:numId w:val="2"/>
        </w:numPr>
        <w:spacing w:line="276" w:lineRule="auto"/>
        <w:contextualSpacing/>
        <w:jc w:val="both"/>
        <w:rPr>
          <w:color w:val="000000" w:themeColor="text1"/>
          <w:sz w:val="24"/>
          <w:szCs w:val="24"/>
        </w:rPr>
      </w:pPr>
      <w:r w:rsidRPr="00FC18CA">
        <w:rPr>
          <w:color w:val="000000" w:themeColor="text1"/>
          <w:sz w:val="24"/>
          <w:szCs w:val="24"/>
        </w:rPr>
        <w:t xml:space="preserve"> </w:t>
      </w:r>
      <w:r w:rsidRPr="00FC18CA">
        <w:rPr>
          <w:rFonts w:eastAsiaTheme="minorHAnsi"/>
          <w:color w:val="000000" w:themeColor="text1"/>
          <w:sz w:val="24"/>
          <w:szCs w:val="24"/>
        </w:rPr>
        <w:t>Empagliflozin-linagliptin</w:t>
      </w:r>
      <w:r w:rsidRPr="00FC18CA">
        <w:rPr>
          <w:color w:val="000000" w:themeColor="text1"/>
          <w:sz w:val="24"/>
          <w:szCs w:val="24"/>
        </w:rPr>
        <w:t xml:space="preserve"> </w:t>
      </w:r>
      <w:r w:rsidRPr="00FC18CA">
        <w:rPr>
          <w:rFonts w:eastAsiaTheme="minorHAnsi"/>
          <w:color w:val="000000" w:themeColor="text1"/>
          <w:sz w:val="24"/>
          <w:szCs w:val="24"/>
        </w:rPr>
        <w:t>(</w:t>
      </w:r>
      <w:r w:rsidRPr="00FC18CA">
        <w:rPr>
          <w:color w:val="000000" w:themeColor="text1"/>
          <w:sz w:val="24"/>
          <w:szCs w:val="24"/>
        </w:rPr>
        <w:t>10 mg / 5mg once) for 12 weeks.</w:t>
      </w:r>
    </w:p>
    <w:p w14:paraId="709F824E" w14:textId="77777777" w:rsidR="00A772BC" w:rsidRPr="00FC18CA" w:rsidRDefault="00A772BC" w:rsidP="00A772BC">
      <w:pPr>
        <w:ind w:left="720"/>
        <w:contextualSpacing/>
        <w:jc w:val="both"/>
        <w:rPr>
          <w:color w:val="000000" w:themeColor="text1"/>
          <w:sz w:val="24"/>
          <w:szCs w:val="24"/>
        </w:rPr>
      </w:pPr>
    </w:p>
    <w:p w14:paraId="3256E9CA" w14:textId="77777777" w:rsidR="00A772BC" w:rsidRPr="00FC18CA" w:rsidRDefault="00A772BC" w:rsidP="00A772BC">
      <w:pPr>
        <w:jc w:val="both"/>
        <w:rPr>
          <w:color w:val="000000" w:themeColor="text1"/>
          <w:sz w:val="24"/>
          <w:szCs w:val="24"/>
        </w:rPr>
      </w:pPr>
      <w:r w:rsidRPr="00FC18CA">
        <w:rPr>
          <w:color w:val="000000" w:themeColor="text1"/>
          <w:sz w:val="24"/>
          <w:szCs w:val="24"/>
        </w:rPr>
        <w:t>You have been told the possible side effects of the drugs (A). These can cause diarrhea, vomiting, indigestion, abdominal pain and loss of appetite.</w:t>
      </w:r>
    </w:p>
    <w:p w14:paraId="4B53C32C" w14:textId="77777777" w:rsidR="00A772BC" w:rsidRPr="00FC18CA" w:rsidRDefault="00A772BC" w:rsidP="00A772BC">
      <w:pPr>
        <w:jc w:val="both"/>
        <w:rPr>
          <w:color w:val="000000" w:themeColor="text1"/>
          <w:sz w:val="24"/>
          <w:szCs w:val="24"/>
        </w:rPr>
      </w:pPr>
    </w:p>
    <w:p w14:paraId="67735230" w14:textId="73718049" w:rsidR="00A772BC" w:rsidRPr="00FC18CA" w:rsidRDefault="00A772BC" w:rsidP="00A772BC">
      <w:pPr>
        <w:jc w:val="both"/>
        <w:rPr>
          <w:color w:val="000000" w:themeColor="text1"/>
          <w:sz w:val="24"/>
          <w:szCs w:val="24"/>
        </w:rPr>
      </w:pPr>
      <w:r w:rsidRPr="00FC18CA">
        <w:rPr>
          <w:color w:val="000000" w:themeColor="text1"/>
          <w:sz w:val="24"/>
          <w:szCs w:val="24"/>
        </w:rPr>
        <w:t>You have been told the possible side effects of</w:t>
      </w:r>
      <w:r w:rsidR="00482DC0">
        <w:rPr>
          <w:color w:val="000000" w:themeColor="text1"/>
          <w:sz w:val="24"/>
          <w:szCs w:val="24"/>
        </w:rPr>
        <w:t xml:space="preserve"> the drugs (B). These </w:t>
      </w:r>
      <w:r w:rsidR="00AA392F">
        <w:rPr>
          <w:color w:val="000000" w:themeColor="text1"/>
          <w:sz w:val="24"/>
          <w:szCs w:val="24"/>
        </w:rPr>
        <w:t xml:space="preserve">can </w:t>
      </w:r>
      <w:r w:rsidR="00AA392F" w:rsidRPr="00FC18CA">
        <w:rPr>
          <w:color w:val="000000" w:themeColor="text1"/>
          <w:sz w:val="24"/>
          <w:szCs w:val="24"/>
        </w:rPr>
        <w:t>cause</w:t>
      </w:r>
      <w:r w:rsidRPr="00FC18CA">
        <w:rPr>
          <w:color w:val="000000" w:themeColor="text1"/>
          <w:sz w:val="24"/>
          <w:szCs w:val="24"/>
        </w:rPr>
        <w:t xml:space="preserve"> </w:t>
      </w:r>
      <w:r w:rsidR="00482DC0" w:rsidRPr="00FC18CA">
        <w:rPr>
          <w:color w:val="000000" w:themeColor="text1"/>
          <w:sz w:val="24"/>
          <w:szCs w:val="24"/>
        </w:rPr>
        <w:t>diarrhea</w:t>
      </w:r>
      <w:r w:rsidRPr="00FC18CA">
        <w:rPr>
          <w:color w:val="000000" w:themeColor="text1"/>
          <w:sz w:val="24"/>
          <w:szCs w:val="24"/>
        </w:rPr>
        <w:t xml:space="preserve">, constipation, nausea, abdominal distention, taste abnormality, stomatitis, Jaundice, rash, Stevens-Johnson syndrome, erythema </w:t>
      </w:r>
      <w:r w:rsidR="00482DC0" w:rsidRPr="00FC18CA">
        <w:rPr>
          <w:color w:val="000000" w:themeColor="text1"/>
          <w:sz w:val="24"/>
          <w:szCs w:val="24"/>
        </w:rPr>
        <w:t>multiform</w:t>
      </w:r>
      <w:r w:rsidRPr="00FC18CA">
        <w:rPr>
          <w:color w:val="000000" w:themeColor="text1"/>
          <w:sz w:val="24"/>
          <w:szCs w:val="24"/>
        </w:rPr>
        <w:t xml:space="preserve">, toxic epidermal necrolysis, drug eruption.  </w:t>
      </w:r>
    </w:p>
    <w:p w14:paraId="4E24E828" w14:textId="77777777" w:rsidR="00A772BC" w:rsidRPr="00FC18CA" w:rsidRDefault="00A772BC" w:rsidP="00A772BC">
      <w:pPr>
        <w:jc w:val="both"/>
        <w:rPr>
          <w:color w:val="000000" w:themeColor="text1"/>
          <w:sz w:val="24"/>
          <w:szCs w:val="24"/>
        </w:rPr>
      </w:pPr>
    </w:p>
    <w:p w14:paraId="78EB35DF" w14:textId="77777777" w:rsidR="00A772BC" w:rsidRPr="00FC18CA" w:rsidRDefault="00A772BC" w:rsidP="00A772BC">
      <w:pPr>
        <w:jc w:val="both"/>
        <w:rPr>
          <w:color w:val="000000" w:themeColor="text1"/>
          <w:sz w:val="24"/>
          <w:szCs w:val="24"/>
        </w:rPr>
      </w:pPr>
      <w:r w:rsidRPr="00FC18CA">
        <w:rPr>
          <w:color w:val="000000" w:themeColor="text1"/>
          <w:sz w:val="24"/>
          <w:szCs w:val="24"/>
        </w:rPr>
        <w:t>You have been explained in detail the nature and significance of participating in the project and you understand the provided explanation.</w:t>
      </w:r>
    </w:p>
    <w:p w14:paraId="727EA910" w14:textId="77777777" w:rsidR="00A772BC" w:rsidRPr="00FC18CA" w:rsidRDefault="00A772BC" w:rsidP="00A772BC">
      <w:pPr>
        <w:jc w:val="both"/>
        <w:rPr>
          <w:color w:val="000000" w:themeColor="text1"/>
          <w:sz w:val="24"/>
          <w:szCs w:val="24"/>
        </w:rPr>
      </w:pPr>
    </w:p>
    <w:p w14:paraId="0028D12A" w14:textId="77777777" w:rsidR="00A772BC" w:rsidRPr="00FC18CA" w:rsidRDefault="00A772BC" w:rsidP="00A772BC">
      <w:pPr>
        <w:jc w:val="both"/>
        <w:rPr>
          <w:color w:val="000000" w:themeColor="text1"/>
          <w:sz w:val="24"/>
          <w:szCs w:val="24"/>
        </w:rPr>
      </w:pPr>
      <w:r w:rsidRPr="00FC18CA">
        <w:rPr>
          <w:color w:val="000000" w:themeColor="text1"/>
          <w:sz w:val="24"/>
          <w:szCs w:val="24"/>
        </w:rPr>
        <w:t>You have been told that findings of your disease and your data will be kept strictly confidential and will be used only for the benefit of community, publications and paper presentations.</w:t>
      </w:r>
    </w:p>
    <w:p w14:paraId="38ECDF99" w14:textId="77777777" w:rsidR="00A772BC" w:rsidRPr="00FC18CA" w:rsidRDefault="00A772BC" w:rsidP="00A772BC">
      <w:pPr>
        <w:jc w:val="both"/>
        <w:rPr>
          <w:color w:val="000000" w:themeColor="text1"/>
          <w:sz w:val="24"/>
          <w:szCs w:val="24"/>
        </w:rPr>
      </w:pPr>
    </w:p>
    <w:p w14:paraId="724AB1EB" w14:textId="77777777" w:rsidR="00A772BC" w:rsidRPr="00FC18CA" w:rsidRDefault="00A772BC" w:rsidP="00A772BC">
      <w:pPr>
        <w:jc w:val="both"/>
        <w:rPr>
          <w:color w:val="000000" w:themeColor="text1"/>
          <w:sz w:val="24"/>
          <w:szCs w:val="24"/>
        </w:rPr>
      </w:pPr>
      <w:r w:rsidRPr="00FC18CA">
        <w:rPr>
          <w:color w:val="000000" w:themeColor="text1"/>
          <w:sz w:val="24"/>
          <w:szCs w:val="24"/>
        </w:rPr>
        <w:t>You have been explained that laboratory investigations will be conducted for the diagnosis and start of drug therapy and to monitor the therapy and side effects of the given drugs. For this purpose, you fully agree to give your blood samples at the beginning and end of study and when required in between.</w:t>
      </w:r>
    </w:p>
    <w:p w14:paraId="36987B95" w14:textId="77777777" w:rsidR="00A772BC" w:rsidRPr="00FC18CA" w:rsidRDefault="00A772BC" w:rsidP="00A772BC">
      <w:pPr>
        <w:jc w:val="both"/>
        <w:rPr>
          <w:color w:val="000000" w:themeColor="text1"/>
          <w:sz w:val="24"/>
          <w:szCs w:val="24"/>
        </w:rPr>
      </w:pPr>
    </w:p>
    <w:p w14:paraId="12C9DCAC" w14:textId="77777777" w:rsidR="00A772BC" w:rsidRPr="00FC18CA" w:rsidRDefault="00A772BC" w:rsidP="00A772BC">
      <w:pPr>
        <w:jc w:val="both"/>
        <w:rPr>
          <w:color w:val="000000" w:themeColor="text1"/>
          <w:sz w:val="24"/>
          <w:szCs w:val="24"/>
        </w:rPr>
      </w:pPr>
      <w:r w:rsidRPr="00FC18CA">
        <w:rPr>
          <w:color w:val="000000" w:themeColor="text1"/>
          <w:sz w:val="24"/>
          <w:szCs w:val="24"/>
        </w:rPr>
        <w:t>You also agree to give all relevant information needed, in full and to the best of your knowledge to the researcher. It is clarified to you that no incentive will be provided to you for participating in the study except the cost of lab investigations and drugs, whereas you do have the right to withdraw from the study at any time.</w:t>
      </w:r>
    </w:p>
    <w:p w14:paraId="65236848" w14:textId="77777777" w:rsidR="00A772BC" w:rsidRPr="00FC18CA" w:rsidRDefault="00A772BC" w:rsidP="00A772BC">
      <w:pPr>
        <w:jc w:val="both"/>
        <w:rPr>
          <w:color w:val="000000" w:themeColor="text1"/>
          <w:sz w:val="24"/>
          <w:szCs w:val="24"/>
        </w:rPr>
      </w:pPr>
      <w:r w:rsidRPr="00FC18CA">
        <w:rPr>
          <w:color w:val="000000" w:themeColor="text1"/>
          <w:sz w:val="24"/>
          <w:szCs w:val="24"/>
        </w:rPr>
        <w:t xml:space="preserve">You are advised to contact Dr. Nabila Rafi on mobile number: 03470809986            </w:t>
      </w:r>
    </w:p>
    <w:p w14:paraId="1A647C08" w14:textId="77777777" w:rsidR="00A772BC" w:rsidRPr="00FC18CA" w:rsidRDefault="00A772BC" w:rsidP="00A772BC">
      <w:pPr>
        <w:jc w:val="both"/>
        <w:rPr>
          <w:color w:val="000000" w:themeColor="text1"/>
          <w:sz w:val="24"/>
          <w:szCs w:val="24"/>
        </w:rPr>
      </w:pPr>
    </w:p>
    <w:p w14:paraId="1BF70BA3" w14:textId="77777777" w:rsidR="00A772BC" w:rsidRDefault="00A772BC" w:rsidP="00A772BC">
      <w:pPr>
        <w:jc w:val="both"/>
        <w:rPr>
          <w:color w:val="000000" w:themeColor="text1"/>
          <w:sz w:val="24"/>
          <w:szCs w:val="24"/>
        </w:rPr>
      </w:pPr>
      <w:r>
        <w:rPr>
          <w:color w:val="000000" w:themeColor="text1"/>
          <w:sz w:val="24"/>
          <w:szCs w:val="24"/>
        </w:rPr>
        <w:t>I voluntarily agree to take part in this study.</w:t>
      </w:r>
    </w:p>
    <w:p w14:paraId="6F861FB0" w14:textId="77777777" w:rsidR="00A772BC" w:rsidRDefault="00A772BC" w:rsidP="00A772BC">
      <w:pPr>
        <w:jc w:val="both"/>
        <w:rPr>
          <w:color w:val="000000" w:themeColor="text1"/>
          <w:sz w:val="24"/>
          <w:szCs w:val="24"/>
        </w:rPr>
      </w:pPr>
    </w:p>
    <w:p w14:paraId="077A9AFA" w14:textId="77777777" w:rsidR="00A772BC" w:rsidRPr="00FC18CA" w:rsidRDefault="00A772BC" w:rsidP="00A772BC">
      <w:pPr>
        <w:jc w:val="both"/>
        <w:rPr>
          <w:color w:val="000000" w:themeColor="text1"/>
          <w:sz w:val="24"/>
          <w:szCs w:val="24"/>
        </w:rPr>
      </w:pPr>
      <w:r w:rsidRPr="00FC18CA">
        <w:rPr>
          <w:color w:val="000000" w:themeColor="text1"/>
          <w:sz w:val="24"/>
          <w:szCs w:val="24"/>
        </w:rPr>
        <w:t>Name of Patient: ____________________ S/D/W/0____________________</w:t>
      </w:r>
    </w:p>
    <w:p w14:paraId="05981C00" w14:textId="77777777" w:rsidR="00A772BC" w:rsidRPr="00FC18CA" w:rsidRDefault="00A772BC" w:rsidP="00A772BC">
      <w:pPr>
        <w:jc w:val="both"/>
        <w:rPr>
          <w:color w:val="000000" w:themeColor="text1"/>
          <w:sz w:val="24"/>
          <w:szCs w:val="24"/>
        </w:rPr>
      </w:pPr>
      <w:r w:rsidRPr="00FC18CA">
        <w:rPr>
          <w:color w:val="000000" w:themeColor="text1"/>
          <w:sz w:val="24"/>
          <w:szCs w:val="24"/>
        </w:rPr>
        <w:t>Treatment Assigned to Patient: _________________________________</w:t>
      </w:r>
    </w:p>
    <w:p w14:paraId="3776E1CD" w14:textId="77777777" w:rsidR="00A772BC" w:rsidRPr="00FC18CA" w:rsidRDefault="00A772BC" w:rsidP="00A772BC">
      <w:pPr>
        <w:jc w:val="both"/>
        <w:rPr>
          <w:color w:val="000000" w:themeColor="text1"/>
          <w:sz w:val="24"/>
          <w:szCs w:val="24"/>
        </w:rPr>
      </w:pPr>
      <w:r w:rsidRPr="00FC18CA">
        <w:rPr>
          <w:color w:val="000000" w:themeColor="text1"/>
          <w:sz w:val="24"/>
          <w:szCs w:val="24"/>
        </w:rPr>
        <w:t xml:space="preserve">Signature / Thumb impression of </w:t>
      </w:r>
      <w:proofErr w:type="gramStart"/>
      <w:r w:rsidRPr="00FC18CA">
        <w:rPr>
          <w:color w:val="000000" w:themeColor="text1"/>
          <w:sz w:val="24"/>
          <w:szCs w:val="24"/>
        </w:rPr>
        <w:t>Patient</w:t>
      </w:r>
      <w:proofErr w:type="gramEnd"/>
      <w:r w:rsidRPr="00FC18CA">
        <w:rPr>
          <w:color w:val="000000" w:themeColor="text1"/>
          <w:sz w:val="24"/>
          <w:szCs w:val="24"/>
        </w:rPr>
        <w:t>: _________________________</w:t>
      </w:r>
    </w:p>
    <w:p w14:paraId="66C138FB" w14:textId="77777777" w:rsidR="00A772BC" w:rsidRPr="00FC18CA" w:rsidRDefault="00A772BC" w:rsidP="00A772BC">
      <w:pPr>
        <w:jc w:val="both"/>
        <w:rPr>
          <w:color w:val="000000" w:themeColor="text1"/>
          <w:sz w:val="24"/>
          <w:szCs w:val="24"/>
        </w:rPr>
      </w:pPr>
      <w:r w:rsidRPr="00FC18CA">
        <w:rPr>
          <w:color w:val="000000" w:themeColor="text1"/>
          <w:sz w:val="24"/>
          <w:szCs w:val="24"/>
        </w:rPr>
        <w:t>Name of Researcher: _________________________________________</w:t>
      </w:r>
    </w:p>
    <w:p w14:paraId="1DB3E847" w14:textId="77777777" w:rsidR="00A772BC" w:rsidRPr="00FC18CA" w:rsidRDefault="00A772BC" w:rsidP="00A772BC">
      <w:pPr>
        <w:jc w:val="both"/>
        <w:rPr>
          <w:color w:val="000000" w:themeColor="text1"/>
          <w:sz w:val="24"/>
          <w:szCs w:val="24"/>
        </w:rPr>
      </w:pPr>
      <w:r w:rsidRPr="00FC18CA">
        <w:rPr>
          <w:color w:val="000000" w:themeColor="text1"/>
          <w:sz w:val="24"/>
          <w:szCs w:val="24"/>
        </w:rPr>
        <w:t>Signature of Researcher: _______________________</w:t>
      </w:r>
    </w:p>
    <w:p w14:paraId="19E29F45" w14:textId="77777777" w:rsidR="00A772BC" w:rsidRDefault="00A772BC" w:rsidP="00A772BC">
      <w:pPr>
        <w:jc w:val="both"/>
        <w:rPr>
          <w:color w:val="000000" w:themeColor="text1"/>
          <w:sz w:val="24"/>
          <w:szCs w:val="24"/>
        </w:rPr>
      </w:pPr>
      <w:r w:rsidRPr="00FC18CA">
        <w:rPr>
          <w:color w:val="000000" w:themeColor="text1"/>
          <w:sz w:val="24"/>
          <w:szCs w:val="24"/>
        </w:rPr>
        <w:t>Date: _______________</w:t>
      </w:r>
    </w:p>
    <w:p w14:paraId="2604EBBD" w14:textId="77777777" w:rsidR="00A772BC" w:rsidRDefault="00A772BC" w:rsidP="00A772BC">
      <w:pPr>
        <w:jc w:val="center"/>
        <w:rPr>
          <w:b/>
          <w:color w:val="000000" w:themeColor="text1"/>
          <w:sz w:val="24"/>
          <w:szCs w:val="24"/>
          <w:u w:val="single"/>
        </w:rPr>
      </w:pPr>
    </w:p>
    <w:p w14:paraId="25D48B0D" w14:textId="77777777" w:rsidR="00A772BC" w:rsidRDefault="00A772BC" w:rsidP="00A772BC">
      <w:pPr>
        <w:jc w:val="center"/>
        <w:rPr>
          <w:b/>
          <w:color w:val="000000" w:themeColor="text1"/>
          <w:sz w:val="24"/>
          <w:szCs w:val="24"/>
          <w:u w:val="single"/>
        </w:rPr>
      </w:pPr>
    </w:p>
    <w:p w14:paraId="65E73FF2" w14:textId="77777777" w:rsidR="00A772BC" w:rsidRPr="006D1874" w:rsidRDefault="00A772BC" w:rsidP="00A772BC">
      <w:pPr>
        <w:jc w:val="center"/>
        <w:rPr>
          <w:b/>
          <w:color w:val="000000" w:themeColor="text1"/>
          <w:sz w:val="24"/>
          <w:szCs w:val="24"/>
          <w:u w:val="single"/>
        </w:rPr>
      </w:pPr>
    </w:p>
    <w:p w14:paraId="738D1907" w14:textId="77777777" w:rsidR="00A772BC" w:rsidRPr="006D1874" w:rsidRDefault="00A772BC" w:rsidP="00A772BC">
      <w:pPr>
        <w:jc w:val="center"/>
        <w:rPr>
          <w:b/>
          <w:color w:val="000000" w:themeColor="text1"/>
          <w:sz w:val="24"/>
          <w:szCs w:val="24"/>
          <w:u w:val="single"/>
        </w:rPr>
      </w:pPr>
      <w:r w:rsidRPr="006D1874">
        <w:rPr>
          <w:rFonts w:hint="cs"/>
          <w:b/>
          <w:color w:val="000000" w:themeColor="text1"/>
          <w:sz w:val="24"/>
          <w:szCs w:val="24"/>
          <w:u w:val="single"/>
          <w:rtl/>
          <w:lang w:bidi="ur-PK"/>
        </w:rPr>
        <w:lastRenderedPageBreak/>
        <w:t>مریض کے لیے باخبر رضامندی کا فارم</w:t>
      </w:r>
      <w:r w:rsidRPr="006D1874">
        <w:rPr>
          <w:color w:val="000000" w:themeColor="text1"/>
          <w:sz w:val="24"/>
          <w:szCs w:val="24"/>
        </w:rPr>
        <w:br/>
      </w:r>
    </w:p>
    <w:p w14:paraId="070613E3"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پ اس تحقیقی کلینکل ٹرائل پروجیکٹ میں رضاکارانہ طور پر اور اپنی مرضی سے حصہ لینے کے لیے اپنی رضامندی دے رہے ہیں جس کا مقصد دوائیں دے کر ذیابیطس کے دوران بڑھتے وزن کا علاج کرنا ہے:</w:t>
      </w:r>
    </w:p>
    <w:p w14:paraId="0F35A623" w14:textId="77777777" w:rsidR="00A772BC" w:rsidRPr="006D1874" w:rsidRDefault="00A772BC" w:rsidP="00A772BC">
      <w:pPr>
        <w:jc w:val="right"/>
        <w:rPr>
          <w:color w:val="000000" w:themeColor="text1"/>
          <w:sz w:val="24"/>
          <w:szCs w:val="24"/>
          <w:rtl/>
          <w:lang w:bidi="ur-PK"/>
        </w:rPr>
      </w:pPr>
    </w:p>
    <w:p w14:paraId="183348CF"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Pr>
        <w:t>(A) Empagliflozin-metformin (12.50 mg/500mg</w:t>
      </w:r>
      <w:r w:rsidRPr="006D1874">
        <w:rPr>
          <w:rFonts w:hint="cs"/>
          <w:color w:val="000000" w:themeColor="text1"/>
          <w:sz w:val="24"/>
          <w:szCs w:val="24"/>
          <w:rtl/>
          <w:lang w:bidi="ur-PK"/>
        </w:rPr>
        <w:t xml:space="preserve"> ایک بار) 12 ہفتوں کے لیے۔</w:t>
      </w:r>
    </w:p>
    <w:p w14:paraId="027CFA9B"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Pr>
        <w:t>(B) Empagliflozin-linagliptin (10 mg/5mg</w:t>
      </w:r>
      <w:r w:rsidRPr="006D1874">
        <w:rPr>
          <w:rFonts w:hint="cs"/>
          <w:color w:val="000000" w:themeColor="text1"/>
          <w:sz w:val="24"/>
          <w:szCs w:val="24"/>
          <w:rtl/>
          <w:lang w:bidi="ur-PK"/>
        </w:rPr>
        <w:t xml:space="preserve"> ایک بار) 12 ہفتوں کے لیے۔</w:t>
      </w:r>
    </w:p>
    <w:p w14:paraId="0FA6B1C7" w14:textId="77777777" w:rsidR="00A772BC" w:rsidRPr="006D1874" w:rsidRDefault="00A772BC" w:rsidP="00A772BC">
      <w:pPr>
        <w:jc w:val="right"/>
        <w:rPr>
          <w:color w:val="000000" w:themeColor="text1"/>
          <w:sz w:val="24"/>
          <w:szCs w:val="24"/>
          <w:rtl/>
          <w:lang w:bidi="ur-PK"/>
        </w:rPr>
      </w:pPr>
    </w:p>
    <w:p w14:paraId="08FECBE2"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آپ کو دوائیوں (</w:t>
      </w:r>
      <w:r w:rsidRPr="006D1874">
        <w:rPr>
          <w:rFonts w:hint="cs"/>
          <w:color w:val="000000" w:themeColor="text1"/>
          <w:sz w:val="24"/>
          <w:szCs w:val="24"/>
        </w:rPr>
        <w:t xml:space="preserve">A) </w:t>
      </w:r>
      <w:r w:rsidRPr="006D1874">
        <w:rPr>
          <w:rFonts w:hint="cs"/>
          <w:color w:val="000000" w:themeColor="text1"/>
          <w:sz w:val="24"/>
          <w:szCs w:val="24"/>
          <w:rtl/>
          <w:lang w:bidi="ur-PK"/>
        </w:rPr>
        <w:t>کے ممکنہ ضمنی اثرات کے بارے میں بتایا گیا ہے۔ یہ اسہال، الٹی، بدہضمی، پیٹ میں درد اور بھوک میں کمی کا سبب بن سکتے ہیں۔</w:t>
      </w:r>
    </w:p>
    <w:p w14:paraId="31E04424" w14:textId="77777777" w:rsidR="00A772BC" w:rsidRPr="006D1874" w:rsidRDefault="00A772BC" w:rsidP="00A772BC">
      <w:pPr>
        <w:jc w:val="right"/>
        <w:rPr>
          <w:color w:val="000000" w:themeColor="text1"/>
          <w:sz w:val="24"/>
          <w:szCs w:val="24"/>
          <w:rtl/>
          <w:lang w:bidi="ur-PK"/>
        </w:rPr>
      </w:pPr>
    </w:p>
    <w:p w14:paraId="03A2E4E9"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آپ کو دوائیوں کے ممکنہ مضر اثرات (</w:t>
      </w:r>
      <w:r>
        <w:rPr>
          <w:rFonts w:hint="cs"/>
          <w:color w:val="000000" w:themeColor="text1"/>
          <w:sz w:val="24"/>
          <w:szCs w:val="24"/>
          <w:rtl/>
          <w:lang w:bidi="ur-PK"/>
        </w:rPr>
        <w:t xml:space="preserve"> </w:t>
      </w:r>
      <w:r w:rsidRPr="006D1874">
        <w:rPr>
          <w:rFonts w:hint="cs"/>
          <w:color w:val="000000" w:themeColor="text1"/>
          <w:sz w:val="24"/>
          <w:szCs w:val="24"/>
        </w:rPr>
        <w:t xml:space="preserve">B) </w:t>
      </w:r>
      <w:r w:rsidRPr="006D1874">
        <w:rPr>
          <w:rFonts w:hint="cs"/>
          <w:color w:val="000000" w:themeColor="text1"/>
          <w:sz w:val="24"/>
          <w:szCs w:val="24"/>
          <w:rtl/>
          <w:lang w:bidi="ur-PK"/>
        </w:rPr>
        <w:t>کے بارے میں بتایا گیا ہے۔ یہ اسہال، قبض، متلی، پیٹ کی خرابی، ذائقہ کی خرابی، سٹومیٹائٹس، یرقان، ددورا، سٹیونز جانسن سنڈروم، اریتھیما ملٹیفارم، زہریلا ایپیڈرمل نیکرولیسس، منشیات کے پھٹنے کا سبب بن سکتے ہیں۔</w:t>
      </w:r>
    </w:p>
    <w:p w14:paraId="1B346B3B" w14:textId="77777777" w:rsidR="00A772BC" w:rsidRPr="006D1874" w:rsidRDefault="00A772BC" w:rsidP="00A772BC">
      <w:pPr>
        <w:jc w:val="right"/>
        <w:rPr>
          <w:color w:val="000000" w:themeColor="text1"/>
          <w:sz w:val="24"/>
          <w:szCs w:val="24"/>
          <w:rtl/>
          <w:lang w:bidi="ur-PK"/>
        </w:rPr>
      </w:pPr>
    </w:p>
    <w:p w14:paraId="45026CD5"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آپ کو پروجیکٹ میں حصہ لینے کی نوعیت اور اہمیت کے بارے میں تفصیل سے بتایا گیا ہے اور آپ فراہم کردہ وضاحت کو سمجھتے ہیں۔</w:t>
      </w:r>
    </w:p>
    <w:p w14:paraId="0915FC47" w14:textId="77777777" w:rsidR="00A772BC" w:rsidRPr="006D1874" w:rsidRDefault="00A772BC" w:rsidP="00A772BC">
      <w:pPr>
        <w:jc w:val="right"/>
        <w:rPr>
          <w:color w:val="000000" w:themeColor="text1"/>
          <w:sz w:val="24"/>
          <w:szCs w:val="24"/>
          <w:rtl/>
          <w:lang w:bidi="ur-PK"/>
        </w:rPr>
      </w:pPr>
    </w:p>
    <w:p w14:paraId="2B7BDB8D"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آپ کو بتایا گیا ہے کہ آپ کی بیماری کے نتائج اور آپ کے ڈیٹا کو سختی سے خفیہ رکھا جائے گا اور صرف کمیونٹی، اشاعتوں اور کاغذی پیشکشوں کے فائدے کے لیے استعمال کیا جائے گا۔</w:t>
      </w:r>
    </w:p>
    <w:p w14:paraId="49A28D0F" w14:textId="77777777" w:rsidR="00A772BC" w:rsidRPr="006D1874" w:rsidRDefault="00A772BC" w:rsidP="00A772BC">
      <w:pPr>
        <w:jc w:val="right"/>
        <w:rPr>
          <w:color w:val="000000" w:themeColor="text1"/>
          <w:sz w:val="24"/>
          <w:szCs w:val="24"/>
          <w:rtl/>
          <w:lang w:bidi="ur-PK"/>
        </w:rPr>
      </w:pPr>
    </w:p>
    <w:p w14:paraId="7C0A544F"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آپ کو سمجھایا گیا ہے کہ دوائیوں کے علاج کی تشخیص اور آغاز کے لیے اور دی گئی ادویات کے ضمنی اثرات کی نگرانی کے لیے لیبارٹری تحقیقات کی جائیں گی۔ اس مقصد کے لیے، آپ اپنے خون کے نمونے مطالعہ کے آغاز اور اختتام پر دینے پر مکمل اتفاق کرتے ہیں اور جب اس کے درمیان ضرورت ہو.</w:t>
      </w:r>
    </w:p>
    <w:p w14:paraId="33514F10" w14:textId="77777777" w:rsidR="00A772BC" w:rsidRPr="006D1874" w:rsidRDefault="00A772BC" w:rsidP="00A772BC">
      <w:pPr>
        <w:jc w:val="right"/>
        <w:rPr>
          <w:color w:val="000000" w:themeColor="text1"/>
          <w:sz w:val="24"/>
          <w:szCs w:val="24"/>
          <w:rtl/>
          <w:lang w:bidi="ur-PK"/>
        </w:rPr>
      </w:pPr>
    </w:p>
    <w:p w14:paraId="5152F619"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آپ تمام متعلقہ معلومات کو مکمل طور پر اور اپنی بہترین معلومات کے مطابق محقق کو دینے سے بھی اتفاق کرتے ہیں۔ آپ کے لیے واضح کیا جاتا ہے کہ آپ کو مطالعہ میں حصہ لینے کے لیے کوئی ترغیب نہیں دی جائے گی سوائے لیب کی تحقیقات اور ادویات کے اخراجات کے، جب کہ آپ کو کسی بھی وقت مطالعہ سے دستبردار ہونے کا حق حاصل ہے۔</w:t>
      </w:r>
    </w:p>
    <w:p w14:paraId="76B7FC63" w14:textId="77777777" w:rsidR="00A772BC" w:rsidRPr="006D1874" w:rsidRDefault="00A772BC" w:rsidP="00A772BC">
      <w:pPr>
        <w:jc w:val="right"/>
        <w:rPr>
          <w:color w:val="000000" w:themeColor="text1"/>
          <w:sz w:val="24"/>
          <w:szCs w:val="24"/>
          <w:rtl/>
          <w:lang w:bidi="ur-PK"/>
        </w:rPr>
      </w:pPr>
    </w:p>
    <w:p w14:paraId="0B5A63F8"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آپ کو مشورہ دیا جاتا ہے کہ ڈاکٹر نبیلہ رفیع سے موبائل نمبر: 03470809986 پر رابطہ کریں۔</w:t>
      </w:r>
    </w:p>
    <w:p w14:paraId="25B9DA44" w14:textId="77777777" w:rsidR="00A772BC" w:rsidRPr="00FB725A" w:rsidRDefault="00A772BC" w:rsidP="00A772B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480" w:lineRule="atLeast"/>
        <w:rPr>
          <w:rFonts w:ascii="inherit" w:hAnsi="inherit" w:cs="Courier New"/>
          <w:color w:val="202124"/>
          <w:sz w:val="42"/>
          <w:szCs w:val="42"/>
        </w:rPr>
      </w:pPr>
      <w:r w:rsidRPr="00FB725A">
        <w:rPr>
          <w:rFonts w:hint="cs"/>
          <w:color w:val="000000" w:themeColor="text1"/>
          <w:sz w:val="24"/>
          <w:szCs w:val="24"/>
          <w:rtl/>
          <w:lang w:bidi="ur-PK"/>
        </w:rPr>
        <w:t>میں رضاکارانہ طور پر اس مطالعہ میں حصہ لینے پر رضامند ہوں</w:t>
      </w:r>
      <w:r w:rsidRPr="00FB725A">
        <w:rPr>
          <w:rFonts w:ascii="inherit" w:hAnsi="inherit" w:cs="Courier New" w:hint="cs"/>
          <w:color w:val="202124"/>
          <w:sz w:val="42"/>
          <w:szCs w:val="42"/>
          <w:rtl/>
          <w:lang w:bidi="ur-PK"/>
        </w:rPr>
        <w:t>۔</w:t>
      </w:r>
    </w:p>
    <w:p w14:paraId="65F72CE1" w14:textId="77777777" w:rsidR="00A772BC" w:rsidRPr="006D1874" w:rsidRDefault="00A772BC" w:rsidP="00A772BC">
      <w:pPr>
        <w:jc w:val="right"/>
        <w:rPr>
          <w:color w:val="000000" w:themeColor="text1"/>
          <w:sz w:val="24"/>
          <w:szCs w:val="24"/>
          <w:rtl/>
          <w:lang w:bidi="ur-PK"/>
        </w:rPr>
      </w:pPr>
    </w:p>
    <w:p w14:paraId="5681AD32"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 xml:space="preserve">مریض کا نام: ____________________ </w:t>
      </w:r>
      <w:r w:rsidRPr="006D1874">
        <w:rPr>
          <w:rFonts w:hint="cs"/>
          <w:color w:val="000000" w:themeColor="text1"/>
          <w:sz w:val="24"/>
          <w:szCs w:val="24"/>
        </w:rPr>
        <w:t>S/D/W/0____________________</w:t>
      </w:r>
    </w:p>
    <w:p w14:paraId="47DE41DD"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مریض کو تفویض کردہ علاج: _________________________________</w:t>
      </w:r>
    </w:p>
    <w:p w14:paraId="349187F0"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مریض کے دستخط / انگوٹھے کا نشان: __________________________</w:t>
      </w:r>
    </w:p>
    <w:p w14:paraId="4E18D50F"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محقق کا نام: ____________________________________________</w:t>
      </w:r>
    </w:p>
    <w:p w14:paraId="29B2763E" w14:textId="77777777" w:rsidR="00A772BC" w:rsidRPr="006D1874" w:rsidRDefault="00A772BC" w:rsidP="00A772BC">
      <w:pPr>
        <w:jc w:val="right"/>
        <w:rPr>
          <w:color w:val="000000" w:themeColor="text1"/>
          <w:sz w:val="24"/>
          <w:szCs w:val="24"/>
          <w:rtl/>
          <w:lang w:bidi="ur-PK"/>
        </w:rPr>
      </w:pPr>
      <w:r w:rsidRPr="006D1874">
        <w:rPr>
          <w:rFonts w:hint="cs"/>
          <w:color w:val="000000" w:themeColor="text1"/>
          <w:sz w:val="24"/>
          <w:szCs w:val="24"/>
          <w:rtl/>
          <w:lang w:bidi="ur-PK"/>
        </w:rPr>
        <w:t>محقق کے دستخط: _______________________</w:t>
      </w:r>
    </w:p>
    <w:p w14:paraId="3E6F018A" w14:textId="77777777" w:rsidR="00A772BC" w:rsidRPr="006D1874" w:rsidRDefault="00A772BC" w:rsidP="00A772BC">
      <w:pPr>
        <w:jc w:val="right"/>
        <w:rPr>
          <w:color w:val="000000" w:themeColor="text1"/>
          <w:sz w:val="24"/>
          <w:szCs w:val="24"/>
        </w:rPr>
      </w:pPr>
      <w:r w:rsidRPr="006D1874">
        <w:rPr>
          <w:rFonts w:hint="cs"/>
          <w:color w:val="000000" w:themeColor="text1"/>
          <w:sz w:val="24"/>
          <w:szCs w:val="24"/>
          <w:rtl/>
          <w:lang w:bidi="ur-PK"/>
        </w:rPr>
        <w:t>تاریخ: _______________</w:t>
      </w:r>
    </w:p>
    <w:p w14:paraId="439ADCE1" w14:textId="77777777" w:rsidR="00A772BC" w:rsidRDefault="00A772BC" w:rsidP="00A772BC">
      <w:pPr>
        <w:jc w:val="right"/>
        <w:rPr>
          <w:color w:val="000000" w:themeColor="text1"/>
        </w:rPr>
      </w:pPr>
    </w:p>
    <w:p w14:paraId="27188419" w14:textId="77777777" w:rsidR="00243D1E" w:rsidRDefault="00243D1E" w:rsidP="00243D1E">
      <w:pPr>
        <w:rPr>
          <w:sz w:val="24"/>
          <w:szCs w:val="24"/>
        </w:rPr>
      </w:pPr>
    </w:p>
    <w:p w14:paraId="72907D2F" w14:textId="77777777" w:rsidR="00EC3FC8" w:rsidRDefault="00EC3FC8" w:rsidP="00243D1E">
      <w:pPr>
        <w:rPr>
          <w:sz w:val="24"/>
          <w:szCs w:val="24"/>
        </w:rPr>
      </w:pPr>
    </w:p>
    <w:p w14:paraId="2C1F6691" w14:textId="77777777" w:rsidR="00EC3FC8" w:rsidRDefault="00EC3FC8" w:rsidP="00243D1E">
      <w:pPr>
        <w:rPr>
          <w:sz w:val="24"/>
          <w:szCs w:val="24"/>
        </w:rPr>
      </w:pPr>
    </w:p>
    <w:p w14:paraId="4BAE9122" w14:textId="77777777" w:rsidR="00EC3FC8" w:rsidRDefault="00EC3FC8" w:rsidP="00243D1E">
      <w:pPr>
        <w:rPr>
          <w:sz w:val="24"/>
          <w:szCs w:val="24"/>
        </w:rPr>
      </w:pPr>
    </w:p>
    <w:p w14:paraId="030291A2" w14:textId="77777777" w:rsidR="00EC3FC8" w:rsidRDefault="00EC3FC8" w:rsidP="00243D1E">
      <w:pPr>
        <w:rPr>
          <w:sz w:val="24"/>
          <w:szCs w:val="24"/>
        </w:rPr>
      </w:pPr>
    </w:p>
    <w:p w14:paraId="1499A3E2" w14:textId="77777777" w:rsidR="00EC3FC8" w:rsidRDefault="00EC3FC8" w:rsidP="00243D1E">
      <w:pPr>
        <w:rPr>
          <w:sz w:val="24"/>
          <w:szCs w:val="24"/>
        </w:rPr>
      </w:pPr>
    </w:p>
    <w:p w14:paraId="6530D923" w14:textId="77777777" w:rsidR="00CE120B" w:rsidRDefault="00CE120B" w:rsidP="00243D1E">
      <w:pPr>
        <w:rPr>
          <w:sz w:val="24"/>
          <w:szCs w:val="24"/>
        </w:rPr>
      </w:pPr>
    </w:p>
    <w:p w14:paraId="1E0701DD" w14:textId="77777777" w:rsidR="00CE120B" w:rsidRDefault="00CE120B" w:rsidP="00243D1E">
      <w:pPr>
        <w:rPr>
          <w:sz w:val="24"/>
          <w:szCs w:val="24"/>
        </w:rPr>
      </w:pPr>
    </w:p>
    <w:p w14:paraId="0DDF2F37" w14:textId="77777777" w:rsidR="00CE120B" w:rsidRDefault="00CE120B" w:rsidP="00243D1E">
      <w:pPr>
        <w:rPr>
          <w:sz w:val="24"/>
          <w:szCs w:val="24"/>
        </w:rPr>
      </w:pPr>
    </w:p>
    <w:p w14:paraId="4622FFBC" w14:textId="77777777" w:rsidR="00CE120B" w:rsidRDefault="00CE120B" w:rsidP="00243D1E">
      <w:pPr>
        <w:rPr>
          <w:sz w:val="24"/>
          <w:szCs w:val="24"/>
        </w:rPr>
      </w:pPr>
    </w:p>
    <w:p w14:paraId="47B9B653" w14:textId="77777777" w:rsidR="00EC3FC8" w:rsidRPr="00C14676" w:rsidRDefault="00EC3FC8" w:rsidP="00243D1E">
      <w:pPr>
        <w:rPr>
          <w:sz w:val="24"/>
          <w:szCs w:val="24"/>
        </w:rPr>
      </w:pPr>
    </w:p>
    <w:p w14:paraId="3A945EA0" w14:textId="77777777" w:rsidR="006664A7" w:rsidRDefault="00615316" w:rsidP="00EC3FC8">
      <w:pPr>
        <w:pBdr>
          <w:top w:val="single" w:sz="4" w:space="1" w:color="auto"/>
          <w:left w:val="single" w:sz="4" w:space="4" w:color="auto"/>
          <w:bottom w:val="single" w:sz="4" w:space="1" w:color="auto"/>
          <w:right w:val="single" w:sz="4" w:space="4" w:color="auto"/>
        </w:pBdr>
        <w:spacing w:before="73" w:line="300" w:lineRule="exact"/>
        <w:ind w:left="4439" w:right="4076"/>
        <w:jc w:val="center"/>
        <w:rPr>
          <w:sz w:val="28"/>
          <w:szCs w:val="28"/>
        </w:rPr>
      </w:pPr>
      <w:r>
        <w:rPr>
          <w:position w:val="-1"/>
          <w:sz w:val="28"/>
          <w:szCs w:val="28"/>
        </w:rPr>
        <w:t>D</w:t>
      </w:r>
    </w:p>
    <w:p w14:paraId="68FEFD1C" w14:textId="77777777" w:rsidR="00EC3FC8" w:rsidRDefault="00EC3FC8">
      <w:pPr>
        <w:spacing w:before="6" w:line="180" w:lineRule="exact"/>
        <w:rPr>
          <w:sz w:val="18"/>
          <w:szCs w:val="18"/>
        </w:rPr>
      </w:pPr>
    </w:p>
    <w:p w14:paraId="194104F9" w14:textId="77777777" w:rsidR="006664A7" w:rsidRDefault="00615316">
      <w:pPr>
        <w:spacing w:before="29" w:line="260" w:lineRule="exact"/>
        <w:ind w:left="3943" w:right="3370"/>
        <w:jc w:val="center"/>
        <w:rPr>
          <w:sz w:val="24"/>
          <w:szCs w:val="24"/>
        </w:rPr>
      </w:pPr>
      <w:r>
        <w:rPr>
          <w:b/>
          <w:position w:val="-1"/>
          <w:sz w:val="24"/>
          <w:szCs w:val="24"/>
        </w:rPr>
        <w:t>P</w:t>
      </w:r>
      <w:r>
        <w:rPr>
          <w:b/>
          <w:spacing w:val="-1"/>
          <w:position w:val="-1"/>
          <w:sz w:val="24"/>
          <w:szCs w:val="24"/>
        </w:rPr>
        <w:t>R</w:t>
      </w:r>
      <w:r>
        <w:rPr>
          <w:b/>
          <w:position w:val="-1"/>
          <w:sz w:val="24"/>
          <w:szCs w:val="24"/>
        </w:rPr>
        <w:t>OFOR</w:t>
      </w:r>
      <w:r>
        <w:rPr>
          <w:b/>
          <w:spacing w:val="-1"/>
          <w:position w:val="-1"/>
          <w:sz w:val="24"/>
          <w:szCs w:val="24"/>
        </w:rPr>
        <w:t>M</w:t>
      </w:r>
      <w:r>
        <w:rPr>
          <w:b/>
          <w:position w:val="-1"/>
          <w:sz w:val="24"/>
          <w:szCs w:val="24"/>
        </w:rPr>
        <w:t>A</w:t>
      </w:r>
    </w:p>
    <w:p w14:paraId="6E688A36" w14:textId="77777777" w:rsidR="006664A7" w:rsidRDefault="006664A7">
      <w:pPr>
        <w:spacing w:before="4" w:line="100" w:lineRule="exact"/>
        <w:rPr>
          <w:sz w:val="11"/>
          <w:szCs w:val="11"/>
        </w:rPr>
      </w:pPr>
    </w:p>
    <w:p w14:paraId="3B8B3DF1" w14:textId="77777777" w:rsidR="006664A7" w:rsidRDefault="006664A7">
      <w:pPr>
        <w:spacing w:line="200" w:lineRule="exact"/>
      </w:pPr>
    </w:p>
    <w:p w14:paraId="67D417FF" w14:textId="77777777" w:rsidR="008D64CD" w:rsidRPr="000250FB" w:rsidRDefault="008D64CD" w:rsidP="008D64CD">
      <w:pPr>
        <w:spacing w:after="120" w:line="360" w:lineRule="auto"/>
        <w:rPr>
          <w:sz w:val="24"/>
          <w:szCs w:val="24"/>
        </w:rPr>
      </w:pPr>
      <w:r w:rsidRPr="000250FB">
        <w:rPr>
          <w:sz w:val="24"/>
          <w:szCs w:val="24"/>
        </w:rPr>
        <w:t>Serial No: ___________ Reg. No: ____________ Date: _______________</w:t>
      </w:r>
    </w:p>
    <w:p w14:paraId="4EA97C7C" w14:textId="77777777" w:rsidR="008D64CD" w:rsidRDefault="008D64CD" w:rsidP="008D64CD">
      <w:pPr>
        <w:jc w:val="both"/>
        <w:rPr>
          <w:color w:val="000000" w:themeColor="text1"/>
          <w:sz w:val="24"/>
          <w:szCs w:val="24"/>
        </w:rPr>
      </w:pPr>
    </w:p>
    <w:p w14:paraId="57197BA2" w14:textId="77777777" w:rsidR="008D64CD" w:rsidRDefault="008D64CD" w:rsidP="008D64CD">
      <w:pPr>
        <w:jc w:val="both"/>
        <w:rPr>
          <w:color w:val="000000" w:themeColor="text1"/>
          <w:sz w:val="24"/>
          <w:szCs w:val="24"/>
        </w:rPr>
      </w:pPr>
      <w:r>
        <w:rPr>
          <w:color w:val="000000" w:themeColor="text1"/>
          <w:sz w:val="24"/>
          <w:szCs w:val="24"/>
        </w:rPr>
        <w:t>I voluntarily agree to take part in this study.</w:t>
      </w:r>
    </w:p>
    <w:p w14:paraId="07A8E6D9" w14:textId="77777777" w:rsidR="008D64CD" w:rsidRDefault="008D64CD" w:rsidP="008D64CD">
      <w:pPr>
        <w:spacing w:after="120" w:line="360" w:lineRule="auto"/>
        <w:rPr>
          <w:sz w:val="24"/>
          <w:szCs w:val="24"/>
        </w:rPr>
      </w:pPr>
    </w:p>
    <w:p w14:paraId="75ACC302" w14:textId="77777777" w:rsidR="008D64CD" w:rsidRPr="000250FB" w:rsidRDefault="008D64CD" w:rsidP="008D64CD">
      <w:pPr>
        <w:spacing w:after="120" w:line="360" w:lineRule="auto"/>
        <w:rPr>
          <w:sz w:val="24"/>
          <w:szCs w:val="24"/>
        </w:rPr>
      </w:pPr>
      <w:r w:rsidRPr="000250FB">
        <w:rPr>
          <w:sz w:val="24"/>
          <w:szCs w:val="24"/>
        </w:rPr>
        <w:t>Patient’s Name: _____________________</w:t>
      </w:r>
      <w:r>
        <w:rPr>
          <w:sz w:val="24"/>
          <w:szCs w:val="24"/>
        </w:rPr>
        <w:t>__________________________</w:t>
      </w:r>
    </w:p>
    <w:p w14:paraId="7FC21C0F" w14:textId="77777777" w:rsidR="008D64CD" w:rsidRPr="000250FB" w:rsidRDefault="008D64CD" w:rsidP="008D64CD">
      <w:pPr>
        <w:spacing w:after="120" w:line="360" w:lineRule="auto"/>
        <w:rPr>
          <w:sz w:val="24"/>
          <w:szCs w:val="24"/>
        </w:rPr>
      </w:pPr>
      <w:r w:rsidRPr="000250FB">
        <w:rPr>
          <w:sz w:val="24"/>
          <w:szCs w:val="24"/>
        </w:rPr>
        <w:t>S/D/W/O ______________________</w:t>
      </w:r>
      <w:r>
        <w:rPr>
          <w:sz w:val="24"/>
          <w:szCs w:val="24"/>
        </w:rPr>
        <w:t>______________________________</w:t>
      </w:r>
    </w:p>
    <w:p w14:paraId="54BB60DC" w14:textId="77777777" w:rsidR="008D64CD" w:rsidRPr="000250FB" w:rsidRDefault="008D64CD" w:rsidP="008D64CD">
      <w:pPr>
        <w:spacing w:after="120" w:line="360" w:lineRule="auto"/>
        <w:rPr>
          <w:sz w:val="24"/>
          <w:szCs w:val="24"/>
        </w:rPr>
      </w:pPr>
      <w:r w:rsidRPr="000250FB">
        <w:rPr>
          <w:sz w:val="24"/>
          <w:szCs w:val="24"/>
        </w:rPr>
        <w:t>Age: ____________________________________________________</w:t>
      </w:r>
      <w:r>
        <w:rPr>
          <w:sz w:val="24"/>
          <w:szCs w:val="24"/>
        </w:rPr>
        <w:t>___</w:t>
      </w:r>
      <w:r w:rsidRPr="000250FB">
        <w:rPr>
          <w:sz w:val="24"/>
          <w:szCs w:val="24"/>
        </w:rPr>
        <w:t>_</w:t>
      </w:r>
    </w:p>
    <w:p w14:paraId="337FCA0A" w14:textId="77777777" w:rsidR="008D64CD" w:rsidRPr="000250FB" w:rsidRDefault="008D64CD" w:rsidP="008D64CD">
      <w:pPr>
        <w:spacing w:after="120" w:line="360" w:lineRule="auto"/>
        <w:rPr>
          <w:sz w:val="24"/>
          <w:szCs w:val="24"/>
        </w:rPr>
      </w:pPr>
      <w:r w:rsidRPr="000250FB">
        <w:rPr>
          <w:sz w:val="24"/>
          <w:szCs w:val="24"/>
        </w:rPr>
        <w:t>Sex: ____________________________________________________</w:t>
      </w:r>
      <w:r>
        <w:rPr>
          <w:sz w:val="24"/>
          <w:szCs w:val="24"/>
        </w:rPr>
        <w:t>___</w:t>
      </w:r>
      <w:r w:rsidRPr="000250FB">
        <w:rPr>
          <w:sz w:val="24"/>
          <w:szCs w:val="24"/>
        </w:rPr>
        <w:t>_</w:t>
      </w:r>
    </w:p>
    <w:p w14:paraId="4876AD9C" w14:textId="77777777" w:rsidR="008D64CD" w:rsidRPr="000250FB" w:rsidRDefault="008D64CD" w:rsidP="008D64CD">
      <w:pPr>
        <w:spacing w:after="120" w:line="360" w:lineRule="auto"/>
        <w:rPr>
          <w:sz w:val="24"/>
          <w:szCs w:val="24"/>
        </w:rPr>
      </w:pPr>
      <w:r w:rsidRPr="000250FB">
        <w:rPr>
          <w:sz w:val="24"/>
          <w:szCs w:val="24"/>
        </w:rPr>
        <w:t>Address: _____________________________________________________</w:t>
      </w:r>
    </w:p>
    <w:p w14:paraId="0BEF1A8F" w14:textId="77777777" w:rsidR="008D64CD" w:rsidRPr="000250FB" w:rsidRDefault="008D64CD" w:rsidP="008D64CD">
      <w:pPr>
        <w:spacing w:after="120" w:line="360" w:lineRule="auto"/>
        <w:rPr>
          <w:sz w:val="24"/>
          <w:szCs w:val="24"/>
        </w:rPr>
      </w:pPr>
      <w:r>
        <w:rPr>
          <w:sz w:val="24"/>
          <w:szCs w:val="24"/>
        </w:rPr>
        <w:t>Phone No</w:t>
      </w:r>
      <w:r w:rsidRPr="000250FB">
        <w:rPr>
          <w:sz w:val="24"/>
          <w:szCs w:val="24"/>
        </w:rPr>
        <w:t>: _____________________</w:t>
      </w:r>
      <w:r>
        <w:rPr>
          <w:sz w:val="24"/>
          <w:szCs w:val="24"/>
        </w:rPr>
        <w:t>_______________________________</w:t>
      </w:r>
    </w:p>
    <w:p w14:paraId="6EDA8E1A" w14:textId="77777777" w:rsidR="008D64CD" w:rsidRPr="000250FB" w:rsidRDefault="008D64CD" w:rsidP="008D64CD">
      <w:pPr>
        <w:spacing w:after="120" w:line="360" w:lineRule="auto"/>
        <w:rPr>
          <w:sz w:val="24"/>
          <w:szCs w:val="24"/>
        </w:rPr>
      </w:pPr>
      <w:r w:rsidRPr="000250FB">
        <w:rPr>
          <w:sz w:val="24"/>
          <w:szCs w:val="24"/>
        </w:rPr>
        <w:t>Occupation: _____________________</w:t>
      </w:r>
      <w:r>
        <w:rPr>
          <w:sz w:val="24"/>
          <w:szCs w:val="24"/>
        </w:rPr>
        <w:t>______________________________</w:t>
      </w:r>
    </w:p>
    <w:p w14:paraId="518A7773" w14:textId="77777777" w:rsidR="008D64CD" w:rsidRDefault="008D64CD" w:rsidP="008D64CD">
      <w:pPr>
        <w:spacing w:after="120" w:line="360" w:lineRule="auto"/>
        <w:rPr>
          <w:b/>
          <w:sz w:val="24"/>
          <w:szCs w:val="24"/>
        </w:rPr>
      </w:pPr>
    </w:p>
    <w:p w14:paraId="4815684B" w14:textId="77777777" w:rsidR="008D64CD" w:rsidRPr="00494991" w:rsidRDefault="008D64CD" w:rsidP="008D64CD">
      <w:pPr>
        <w:spacing w:after="120" w:line="360" w:lineRule="auto"/>
        <w:rPr>
          <w:b/>
          <w:sz w:val="24"/>
          <w:szCs w:val="24"/>
        </w:rPr>
      </w:pPr>
      <w:r>
        <w:rPr>
          <w:b/>
          <w:sz w:val="24"/>
          <w:szCs w:val="24"/>
        </w:rPr>
        <w:t>Patient history</w:t>
      </w:r>
      <w:r w:rsidRPr="00494991">
        <w:rPr>
          <w:b/>
          <w:sz w:val="24"/>
          <w:szCs w:val="24"/>
        </w:rPr>
        <w:t>:</w:t>
      </w:r>
    </w:p>
    <w:p w14:paraId="784EE633" w14:textId="77777777" w:rsidR="008D64CD" w:rsidRPr="00880A69" w:rsidRDefault="008D64CD" w:rsidP="008D64CD">
      <w:pPr>
        <w:spacing w:after="120" w:line="360" w:lineRule="auto"/>
        <w:rPr>
          <w:sz w:val="24"/>
          <w:szCs w:val="24"/>
        </w:rPr>
      </w:pPr>
      <w:r>
        <w:rPr>
          <w:sz w:val="24"/>
          <w:szCs w:val="24"/>
        </w:rPr>
        <w:t>Liver impairment</w:t>
      </w:r>
      <w:r w:rsidRPr="00880A69">
        <w:rPr>
          <w:sz w:val="24"/>
          <w:szCs w:val="24"/>
        </w:rPr>
        <w:t xml:space="preserve">            </w:t>
      </w:r>
      <w:r>
        <w:rPr>
          <w:sz w:val="24"/>
          <w:szCs w:val="24"/>
        </w:rPr>
        <w:tab/>
      </w:r>
      <w:r w:rsidRPr="00880A69">
        <w:rPr>
          <w:sz w:val="24"/>
          <w:szCs w:val="24"/>
        </w:rPr>
        <w:t xml:space="preserve">          </w:t>
      </w:r>
      <w:proofErr w:type="gramStart"/>
      <w:r w:rsidRPr="00880A69">
        <w:rPr>
          <w:sz w:val="24"/>
          <w:szCs w:val="24"/>
        </w:rPr>
        <w:t xml:space="preserve"> </w:t>
      </w:r>
      <w:r>
        <w:rPr>
          <w:sz w:val="24"/>
          <w:szCs w:val="24"/>
        </w:rPr>
        <w:t xml:space="preserve">  </w:t>
      </w:r>
      <w:r w:rsidRPr="00880A69">
        <w:rPr>
          <w:sz w:val="24"/>
          <w:szCs w:val="24"/>
        </w:rPr>
        <w:t>(</w:t>
      </w:r>
      <w:proofErr w:type="gramEnd"/>
      <w:r w:rsidRPr="00880A69">
        <w:rPr>
          <w:sz w:val="24"/>
          <w:szCs w:val="24"/>
        </w:rPr>
        <w:t>YES)                    (NO)</w:t>
      </w:r>
    </w:p>
    <w:p w14:paraId="05E23462" w14:textId="77777777" w:rsidR="008D64CD" w:rsidRDefault="008D64CD" w:rsidP="008D64CD">
      <w:pPr>
        <w:spacing w:after="120" w:line="360" w:lineRule="auto"/>
        <w:rPr>
          <w:sz w:val="24"/>
          <w:szCs w:val="24"/>
        </w:rPr>
      </w:pPr>
      <w:r>
        <w:rPr>
          <w:sz w:val="24"/>
          <w:szCs w:val="24"/>
        </w:rPr>
        <w:t>Kidney disorder</w:t>
      </w:r>
      <w:r>
        <w:rPr>
          <w:sz w:val="24"/>
          <w:szCs w:val="24"/>
        </w:rPr>
        <w:tab/>
      </w:r>
      <w:r>
        <w:rPr>
          <w:sz w:val="24"/>
          <w:szCs w:val="24"/>
        </w:rPr>
        <w:tab/>
      </w:r>
      <w:r>
        <w:rPr>
          <w:sz w:val="24"/>
          <w:szCs w:val="24"/>
        </w:rPr>
        <w:tab/>
      </w:r>
      <w:r w:rsidRPr="00880A69">
        <w:rPr>
          <w:sz w:val="24"/>
          <w:szCs w:val="24"/>
        </w:rPr>
        <w:t>(</w:t>
      </w:r>
      <w:proofErr w:type="gramStart"/>
      <w:r w:rsidRPr="00880A69">
        <w:rPr>
          <w:sz w:val="24"/>
          <w:szCs w:val="24"/>
        </w:rPr>
        <w:t xml:space="preserve">YES)   </w:t>
      </w:r>
      <w:proofErr w:type="gramEnd"/>
      <w:r w:rsidRPr="00880A69">
        <w:rPr>
          <w:sz w:val="24"/>
          <w:szCs w:val="24"/>
        </w:rPr>
        <w:t xml:space="preserve">                 (NO)</w:t>
      </w:r>
    </w:p>
    <w:p w14:paraId="52003ED6" w14:textId="77777777" w:rsidR="008D64CD" w:rsidRPr="00880A69" w:rsidRDefault="008D64CD" w:rsidP="008D64CD">
      <w:pPr>
        <w:spacing w:after="120" w:line="360" w:lineRule="auto"/>
        <w:rPr>
          <w:sz w:val="24"/>
          <w:szCs w:val="24"/>
        </w:rPr>
      </w:pPr>
      <w:r>
        <w:rPr>
          <w:sz w:val="24"/>
          <w:szCs w:val="24"/>
        </w:rPr>
        <w:t>Lungs aliment</w:t>
      </w:r>
      <w:r>
        <w:rPr>
          <w:sz w:val="24"/>
          <w:szCs w:val="24"/>
        </w:rPr>
        <w:tab/>
      </w:r>
      <w:r>
        <w:rPr>
          <w:sz w:val="24"/>
          <w:szCs w:val="24"/>
        </w:rPr>
        <w:tab/>
      </w:r>
      <w:r w:rsidRPr="00880A69">
        <w:rPr>
          <w:sz w:val="24"/>
          <w:szCs w:val="24"/>
        </w:rPr>
        <w:t xml:space="preserve">         </w:t>
      </w:r>
      <w:r>
        <w:rPr>
          <w:sz w:val="24"/>
          <w:szCs w:val="24"/>
        </w:rPr>
        <w:tab/>
      </w:r>
      <w:r>
        <w:rPr>
          <w:sz w:val="24"/>
          <w:szCs w:val="24"/>
        </w:rPr>
        <w:tab/>
      </w:r>
      <w:r w:rsidRPr="00880A69">
        <w:rPr>
          <w:sz w:val="24"/>
          <w:szCs w:val="24"/>
        </w:rPr>
        <w:t>(</w:t>
      </w:r>
      <w:proofErr w:type="gramStart"/>
      <w:r w:rsidRPr="00880A69">
        <w:rPr>
          <w:sz w:val="24"/>
          <w:szCs w:val="24"/>
        </w:rPr>
        <w:t xml:space="preserve">YES)   </w:t>
      </w:r>
      <w:proofErr w:type="gramEnd"/>
      <w:r w:rsidRPr="00880A69">
        <w:rPr>
          <w:sz w:val="24"/>
          <w:szCs w:val="24"/>
        </w:rPr>
        <w:t xml:space="preserve">                 (NO)</w:t>
      </w:r>
    </w:p>
    <w:p w14:paraId="6E776A29" w14:textId="77777777" w:rsidR="008D64CD" w:rsidRPr="00880A69" w:rsidRDefault="008D64CD" w:rsidP="008D64CD">
      <w:pPr>
        <w:spacing w:after="120" w:line="360" w:lineRule="auto"/>
        <w:rPr>
          <w:sz w:val="24"/>
          <w:szCs w:val="24"/>
        </w:rPr>
      </w:pPr>
      <w:r>
        <w:rPr>
          <w:sz w:val="24"/>
          <w:szCs w:val="24"/>
        </w:rPr>
        <w:t>Cancer</w:t>
      </w:r>
      <w:r>
        <w:rPr>
          <w:sz w:val="24"/>
          <w:szCs w:val="24"/>
        </w:rPr>
        <w:tab/>
      </w:r>
      <w:r>
        <w:rPr>
          <w:sz w:val="24"/>
          <w:szCs w:val="24"/>
        </w:rPr>
        <w:tab/>
      </w:r>
      <w:r w:rsidRPr="00880A69">
        <w:rPr>
          <w:sz w:val="24"/>
          <w:szCs w:val="24"/>
        </w:rPr>
        <w:t xml:space="preserve">                </w:t>
      </w:r>
      <w:r>
        <w:rPr>
          <w:sz w:val="24"/>
          <w:szCs w:val="24"/>
        </w:rPr>
        <w:tab/>
      </w:r>
      <w:r>
        <w:rPr>
          <w:sz w:val="24"/>
          <w:szCs w:val="24"/>
        </w:rPr>
        <w:tab/>
      </w:r>
      <w:r w:rsidRPr="00880A69">
        <w:rPr>
          <w:sz w:val="24"/>
          <w:szCs w:val="24"/>
        </w:rPr>
        <w:t>(</w:t>
      </w:r>
      <w:proofErr w:type="gramStart"/>
      <w:r w:rsidRPr="00880A69">
        <w:rPr>
          <w:sz w:val="24"/>
          <w:szCs w:val="24"/>
        </w:rPr>
        <w:t xml:space="preserve">YES)   </w:t>
      </w:r>
      <w:proofErr w:type="gramEnd"/>
      <w:r w:rsidRPr="00880A69">
        <w:rPr>
          <w:sz w:val="24"/>
          <w:szCs w:val="24"/>
        </w:rPr>
        <w:t xml:space="preserve">                 (NO)</w:t>
      </w:r>
    </w:p>
    <w:p w14:paraId="76309F9A" w14:textId="77777777" w:rsidR="008D64CD" w:rsidRPr="00880A69" w:rsidRDefault="008D64CD" w:rsidP="008D64CD">
      <w:pPr>
        <w:spacing w:after="120" w:line="360" w:lineRule="auto"/>
        <w:rPr>
          <w:sz w:val="24"/>
          <w:szCs w:val="24"/>
        </w:rPr>
      </w:pPr>
      <w:r>
        <w:rPr>
          <w:sz w:val="24"/>
          <w:szCs w:val="24"/>
        </w:rPr>
        <w:t>Diabetes</w:t>
      </w:r>
      <w:r>
        <w:rPr>
          <w:sz w:val="24"/>
          <w:szCs w:val="24"/>
        </w:rPr>
        <w:tab/>
      </w:r>
      <w:r w:rsidRPr="00880A69">
        <w:rPr>
          <w:sz w:val="24"/>
          <w:szCs w:val="24"/>
        </w:rPr>
        <w:t xml:space="preserve">            </w:t>
      </w:r>
      <w:r>
        <w:rPr>
          <w:sz w:val="24"/>
          <w:szCs w:val="24"/>
        </w:rPr>
        <w:tab/>
      </w:r>
      <w:r>
        <w:rPr>
          <w:sz w:val="24"/>
          <w:szCs w:val="24"/>
        </w:rPr>
        <w:tab/>
      </w:r>
      <w:r w:rsidRPr="00880A69">
        <w:rPr>
          <w:sz w:val="24"/>
          <w:szCs w:val="24"/>
        </w:rPr>
        <w:t xml:space="preserve"> (</w:t>
      </w:r>
      <w:proofErr w:type="gramStart"/>
      <w:r w:rsidRPr="00880A69">
        <w:rPr>
          <w:sz w:val="24"/>
          <w:szCs w:val="24"/>
        </w:rPr>
        <w:t xml:space="preserve">YES)   </w:t>
      </w:r>
      <w:proofErr w:type="gramEnd"/>
      <w:r w:rsidRPr="00880A69">
        <w:rPr>
          <w:sz w:val="24"/>
          <w:szCs w:val="24"/>
        </w:rPr>
        <w:t xml:space="preserve">                 (NO)</w:t>
      </w:r>
    </w:p>
    <w:p w14:paraId="4267C8C3" w14:textId="3B038689" w:rsidR="008D64CD" w:rsidRPr="00880A69" w:rsidRDefault="00AA392F" w:rsidP="008D64CD">
      <w:pPr>
        <w:spacing w:after="120" w:line="360" w:lineRule="auto"/>
        <w:rPr>
          <w:sz w:val="24"/>
          <w:szCs w:val="24"/>
        </w:rPr>
      </w:pPr>
      <w:r>
        <w:rPr>
          <w:sz w:val="24"/>
          <w:szCs w:val="24"/>
        </w:rPr>
        <w:t>Hypertension</w:t>
      </w:r>
      <w:r w:rsidR="008D64CD">
        <w:rPr>
          <w:sz w:val="24"/>
          <w:szCs w:val="24"/>
        </w:rPr>
        <w:tab/>
      </w:r>
      <w:r w:rsidR="008D64CD" w:rsidRPr="00880A69">
        <w:rPr>
          <w:sz w:val="24"/>
          <w:szCs w:val="24"/>
        </w:rPr>
        <w:t xml:space="preserve">            </w:t>
      </w:r>
      <w:r w:rsidR="008D64CD">
        <w:rPr>
          <w:sz w:val="24"/>
          <w:szCs w:val="24"/>
        </w:rPr>
        <w:tab/>
      </w:r>
      <w:r w:rsidR="008D64CD">
        <w:rPr>
          <w:sz w:val="24"/>
          <w:szCs w:val="24"/>
        </w:rPr>
        <w:tab/>
      </w:r>
      <w:r w:rsidR="008D64CD" w:rsidRPr="00880A69">
        <w:rPr>
          <w:sz w:val="24"/>
          <w:szCs w:val="24"/>
        </w:rPr>
        <w:t xml:space="preserve"> (</w:t>
      </w:r>
      <w:proofErr w:type="gramStart"/>
      <w:r w:rsidR="008D64CD" w:rsidRPr="00880A69">
        <w:rPr>
          <w:sz w:val="24"/>
          <w:szCs w:val="24"/>
        </w:rPr>
        <w:t xml:space="preserve">YES)   </w:t>
      </w:r>
      <w:proofErr w:type="gramEnd"/>
      <w:r w:rsidR="008D64CD" w:rsidRPr="00880A69">
        <w:rPr>
          <w:sz w:val="24"/>
          <w:szCs w:val="24"/>
        </w:rPr>
        <w:t xml:space="preserve">                 (NO)</w:t>
      </w:r>
    </w:p>
    <w:p w14:paraId="228DB762" w14:textId="77777777" w:rsidR="008D64CD" w:rsidRPr="00880A69" w:rsidRDefault="008D64CD" w:rsidP="008D64CD">
      <w:pPr>
        <w:spacing w:after="120" w:line="360" w:lineRule="auto"/>
        <w:rPr>
          <w:sz w:val="24"/>
          <w:szCs w:val="24"/>
        </w:rPr>
      </w:pPr>
      <w:r>
        <w:rPr>
          <w:sz w:val="24"/>
          <w:szCs w:val="24"/>
        </w:rPr>
        <w:t>Any other disease</w:t>
      </w:r>
      <w:r w:rsidRPr="00880A69">
        <w:rPr>
          <w:sz w:val="24"/>
          <w:szCs w:val="24"/>
        </w:rPr>
        <w:t xml:space="preserve">             </w:t>
      </w:r>
      <w:r>
        <w:rPr>
          <w:sz w:val="24"/>
          <w:szCs w:val="24"/>
        </w:rPr>
        <w:tab/>
      </w:r>
      <w:r>
        <w:rPr>
          <w:sz w:val="24"/>
          <w:szCs w:val="24"/>
        </w:rPr>
        <w:tab/>
      </w:r>
      <w:r w:rsidRPr="00880A69">
        <w:rPr>
          <w:sz w:val="24"/>
          <w:szCs w:val="24"/>
        </w:rPr>
        <w:t xml:space="preserve"> (</w:t>
      </w:r>
      <w:proofErr w:type="gramStart"/>
      <w:r w:rsidRPr="00880A69">
        <w:rPr>
          <w:sz w:val="24"/>
          <w:szCs w:val="24"/>
        </w:rPr>
        <w:t xml:space="preserve">YES)   </w:t>
      </w:r>
      <w:proofErr w:type="gramEnd"/>
      <w:r w:rsidRPr="00880A69">
        <w:rPr>
          <w:sz w:val="24"/>
          <w:szCs w:val="24"/>
        </w:rPr>
        <w:t xml:space="preserve">                 (NO)</w:t>
      </w:r>
    </w:p>
    <w:p w14:paraId="31C0FC93" w14:textId="77777777" w:rsidR="008D64CD" w:rsidRPr="000250FB" w:rsidRDefault="008D64CD" w:rsidP="008D64CD">
      <w:pPr>
        <w:spacing w:after="120" w:line="360" w:lineRule="auto"/>
        <w:rPr>
          <w:sz w:val="24"/>
          <w:szCs w:val="24"/>
        </w:rPr>
      </w:pPr>
      <w:r w:rsidRPr="000250FB">
        <w:rPr>
          <w:sz w:val="24"/>
          <w:szCs w:val="24"/>
        </w:rPr>
        <w:t>Family History: _______________________________________________</w:t>
      </w:r>
    </w:p>
    <w:p w14:paraId="53A6624D" w14:textId="77777777" w:rsidR="008D64CD" w:rsidRDefault="008D64CD" w:rsidP="008D64CD">
      <w:pPr>
        <w:spacing w:after="120" w:line="360" w:lineRule="auto"/>
        <w:rPr>
          <w:b/>
          <w:sz w:val="24"/>
          <w:szCs w:val="24"/>
        </w:rPr>
      </w:pPr>
    </w:p>
    <w:p w14:paraId="31160814" w14:textId="77777777" w:rsidR="008D64CD" w:rsidRDefault="008D64CD" w:rsidP="008D64CD">
      <w:pPr>
        <w:spacing w:after="120" w:line="360" w:lineRule="auto"/>
        <w:rPr>
          <w:b/>
          <w:sz w:val="24"/>
          <w:szCs w:val="24"/>
        </w:rPr>
      </w:pPr>
    </w:p>
    <w:p w14:paraId="3540B485" w14:textId="77777777" w:rsidR="008D64CD" w:rsidRDefault="008D64CD" w:rsidP="008D64CD">
      <w:pPr>
        <w:spacing w:after="120" w:line="360" w:lineRule="auto"/>
        <w:rPr>
          <w:b/>
          <w:sz w:val="24"/>
          <w:szCs w:val="24"/>
        </w:rPr>
      </w:pPr>
    </w:p>
    <w:p w14:paraId="0E5A1036" w14:textId="77777777" w:rsidR="008D64CD" w:rsidRDefault="008D64CD" w:rsidP="008D64CD">
      <w:pPr>
        <w:spacing w:after="120" w:line="360" w:lineRule="auto"/>
        <w:rPr>
          <w:b/>
          <w:sz w:val="24"/>
          <w:szCs w:val="24"/>
        </w:rPr>
      </w:pPr>
    </w:p>
    <w:p w14:paraId="302C9C71" w14:textId="77777777" w:rsidR="008D64CD" w:rsidRPr="00494991" w:rsidRDefault="008D64CD" w:rsidP="008D64CD">
      <w:pPr>
        <w:spacing w:after="120" w:line="360" w:lineRule="auto"/>
        <w:rPr>
          <w:b/>
          <w:sz w:val="24"/>
          <w:szCs w:val="24"/>
        </w:rPr>
      </w:pPr>
      <w:r w:rsidRPr="00494991">
        <w:rPr>
          <w:b/>
          <w:sz w:val="24"/>
          <w:szCs w:val="24"/>
        </w:rPr>
        <w:lastRenderedPageBreak/>
        <w:t xml:space="preserve">Physical Examination </w:t>
      </w:r>
      <w:proofErr w:type="gramStart"/>
      <w:r w:rsidRPr="00494991">
        <w:rPr>
          <w:b/>
          <w:sz w:val="24"/>
          <w:szCs w:val="24"/>
        </w:rPr>
        <w:t>At</w:t>
      </w:r>
      <w:proofErr w:type="gramEnd"/>
      <w:r w:rsidRPr="00494991">
        <w:rPr>
          <w:b/>
          <w:sz w:val="24"/>
          <w:szCs w:val="24"/>
        </w:rPr>
        <w:t xml:space="preserve"> The Time Of Registration</w:t>
      </w:r>
    </w:p>
    <w:p w14:paraId="3A7A7710" w14:textId="77777777" w:rsidR="008D64CD" w:rsidRDefault="008D64CD" w:rsidP="008D64CD">
      <w:pPr>
        <w:spacing w:after="120" w:line="360" w:lineRule="auto"/>
        <w:rPr>
          <w:b/>
          <w:sz w:val="24"/>
          <w:szCs w:val="24"/>
        </w:rPr>
      </w:pPr>
    </w:p>
    <w:p w14:paraId="07367CC1" w14:textId="77777777" w:rsidR="008D64CD" w:rsidRPr="00494991" w:rsidRDefault="008D64CD" w:rsidP="008D64CD">
      <w:pPr>
        <w:spacing w:after="120" w:line="360" w:lineRule="auto"/>
        <w:rPr>
          <w:sz w:val="24"/>
          <w:szCs w:val="24"/>
        </w:rPr>
      </w:pPr>
      <w:r w:rsidRPr="00494991">
        <w:rPr>
          <w:sz w:val="24"/>
          <w:szCs w:val="24"/>
        </w:rPr>
        <w:t xml:space="preserve">Blood </w:t>
      </w:r>
      <w:proofErr w:type="gramStart"/>
      <w:r w:rsidRPr="00494991">
        <w:rPr>
          <w:sz w:val="24"/>
          <w:szCs w:val="24"/>
        </w:rPr>
        <w:t>Pressure :</w:t>
      </w:r>
      <w:proofErr w:type="gramEnd"/>
      <w:r w:rsidRPr="00494991">
        <w:rPr>
          <w:sz w:val="24"/>
          <w:szCs w:val="24"/>
        </w:rPr>
        <w:t xml:space="preserve"> __________________</w:t>
      </w:r>
    </w:p>
    <w:p w14:paraId="505CA6B8" w14:textId="77777777" w:rsidR="008D64CD" w:rsidRPr="00494991" w:rsidRDefault="008D64CD" w:rsidP="008D64CD">
      <w:pPr>
        <w:spacing w:after="120" w:line="360" w:lineRule="auto"/>
        <w:rPr>
          <w:sz w:val="24"/>
          <w:szCs w:val="24"/>
        </w:rPr>
      </w:pPr>
      <w:proofErr w:type="gramStart"/>
      <w:r w:rsidRPr="00494991">
        <w:rPr>
          <w:sz w:val="24"/>
          <w:szCs w:val="24"/>
        </w:rPr>
        <w:t>Temperature</w:t>
      </w:r>
      <w:r>
        <w:rPr>
          <w:sz w:val="24"/>
          <w:szCs w:val="24"/>
        </w:rPr>
        <w:t xml:space="preserve"> :</w:t>
      </w:r>
      <w:proofErr w:type="gramEnd"/>
      <w:r>
        <w:rPr>
          <w:sz w:val="24"/>
          <w:szCs w:val="24"/>
        </w:rPr>
        <w:t xml:space="preserve"> </w:t>
      </w:r>
      <w:r w:rsidRPr="00494991">
        <w:rPr>
          <w:sz w:val="24"/>
          <w:szCs w:val="24"/>
        </w:rPr>
        <w:t>__________________</w:t>
      </w:r>
    </w:p>
    <w:p w14:paraId="0D74B9F0" w14:textId="77777777" w:rsidR="008D64CD" w:rsidRPr="00494991" w:rsidRDefault="008D64CD" w:rsidP="008D64CD">
      <w:pPr>
        <w:spacing w:after="120" w:line="360" w:lineRule="auto"/>
        <w:rPr>
          <w:sz w:val="24"/>
          <w:szCs w:val="24"/>
        </w:rPr>
      </w:pPr>
      <w:proofErr w:type="gramStart"/>
      <w:r w:rsidRPr="00494991">
        <w:rPr>
          <w:sz w:val="24"/>
          <w:szCs w:val="24"/>
        </w:rPr>
        <w:t>Pulse</w:t>
      </w:r>
      <w:r>
        <w:rPr>
          <w:sz w:val="24"/>
          <w:szCs w:val="24"/>
        </w:rPr>
        <w:t xml:space="preserve"> :</w:t>
      </w:r>
      <w:proofErr w:type="gramEnd"/>
      <w:r>
        <w:rPr>
          <w:sz w:val="24"/>
          <w:szCs w:val="24"/>
        </w:rPr>
        <w:t xml:space="preserve"> </w:t>
      </w:r>
      <w:r w:rsidRPr="00494991">
        <w:rPr>
          <w:sz w:val="24"/>
          <w:szCs w:val="24"/>
        </w:rPr>
        <w:t>__________________</w:t>
      </w:r>
    </w:p>
    <w:p w14:paraId="520DDE8A" w14:textId="77777777" w:rsidR="008D64CD" w:rsidRPr="000250FB" w:rsidRDefault="008D64CD" w:rsidP="008D64CD">
      <w:pPr>
        <w:spacing w:after="120" w:line="360" w:lineRule="auto"/>
        <w:rPr>
          <w:sz w:val="24"/>
          <w:szCs w:val="24"/>
        </w:rPr>
      </w:pPr>
    </w:p>
    <w:p w14:paraId="791F305E" w14:textId="77777777" w:rsidR="008D64CD" w:rsidRPr="000250FB" w:rsidRDefault="008D64CD" w:rsidP="008D64CD">
      <w:pPr>
        <w:spacing w:after="120" w:line="360" w:lineRule="auto"/>
        <w:jc w:val="center"/>
        <w:rPr>
          <w:b/>
          <w:sz w:val="28"/>
          <w:szCs w:val="28"/>
          <w:u w:val="single"/>
        </w:rPr>
      </w:pPr>
      <w:r w:rsidRPr="000250FB">
        <w:rPr>
          <w:b/>
          <w:sz w:val="28"/>
          <w:szCs w:val="28"/>
          <w:u w:val="single"/>
        </w:rPr>
        <w:t>BASELINE ASSESSMENT</w:t>
      </w:r>
    </w:p>
    <w:p w14:paraId="3C8F76FE" w14:textId="77777777" w:rsidR="008D64CD" w:rsidRPr="000250FB" w:rsidRDefault="008D64CD" w:rsidP="008D64CD">
      <w:pPr>
        <w:spacing w:after="120"/>
        <w:jc w:val="center"/>
        <w:rPr>
          <w:b/>
          <w:sz w:val="24"/>
          <w:szCs w:val="24"/>
          <w:u w:val="single"/>
        </w:rPr>
      </w:pPr>
      <w:r w:rsidRPr="000250FB">
        <w:rPr>
          <w:b/>
          <w:sz w:val="24"/>
          <w:szCs w:val="24"/>
          <w:u w:val="single"/>
        </w:rPr>
        <w:t>(</w:t>
      </w:r>
      <w:r>
        <w:rPr>
          <w:b/>
          <w:sz w:val="24"/>
          <w:szCs w:val="24"/>
          <w:u w:val="single"/>
        </w:rPr>
        <w:t>Week</w:t>
      </w:r>
      <w:r w:rsidRPr="000250FB">
        <w:rPr>
          <w:b/>
          <w:sz w:val="24"/>
          <w:szCs w:val="24"/>
          <w:u w:val="single"/>
        </w:rPr>
        <w:t>-0)</w:t>
      </w:r>
    </w:p>
    <w:p w14:paraId="66D4B707" w14:textId="77777777" w:rsidR="008D64CD" w:rsidRDefault="008D64CD" w:rsidP="008D64CD">
      <w:pPr>
        <w:spacing w:line="360" w:lineRule="auto"/>
        <w:rPr>
          <w:sz w:val="24"/>
          <w:szCs w:val="24"/>
        </w:rPr>
      </w:pPr>
    </w:p>
    <w:p w14:paraId="097E6FB2" w14:textId="77777777" w:rsidR="008D64CD" w:rsidRPr="000250FB" w:rsidRDefault="008D64CD" w:rsidP="008D64CD">
      <w:pPr>
        <w:spacing w:line="360" w:lineRule="auto"/>
        <w:rPr>
          <w:sz w:val="24"/>
          <w:szCs w:val="24"/>
        </w:rPr>
      </w:pPr>
      <w:r w:rsidRPr="000250FB">
        <w:rPr>
          <w:sz w:val="24"/>
          <w:szCs w:val="24"/>
        </w:rPr>
        <w:t>Date: ______________</w:t>
      </w:r>
    </w:p>
    <w:p w14:paraId="528FC592" w14:textId="77777777" w:rsidR="008D64CD" w:rsidRDefault="008D64CD" w:rsidP="008D64CD">
      <w:pPr>
        <w:spacing w:line="360" w:lineRule="auto"/>
        <w:rPr>
          <w:sz w:val="24"/>
          <w:szCs w:val="24"/>
        </w:rPr>
      </w:pPr>
    </w:p>
    <w:p w14:paraId="709B5DEF" w14:textId="77777777" w:rsidR="008D64CD" w:rsidRDefault="008D64CD" w:rsidP="008D64CD">
      <w:pPr>
        <w:spacing w:line="360" w:lineRule="auto"/>
        <w:rPr>
          <w:sz w:val="24"/>
          <w:szCs w:val="24"/>
        </w:rPr>
      </w:pPr>
    </w:p>
    <w:p w14:paraId="136F893F" w14:textId="77777777" w:rsidR="008D64CD" w:rsidRDefault="008D64CD" w:rsidP="008D64CD">
      <w:pPr>
        <w:spacing w:line="360" w:lineRule="auto"/>
        <w:rPr>
          <w:sz w:val="24"/>
          <w:szCs w:val="24"/>
        </w:rPr>
      </w:pPr>
    </w:p>
    <w:p w14:paraId="38F0ED42" w14:textId="77777777" w:rsidR="008D64CD" w:rsidRPr="000250FB" w:rsidRDefault="008D64CD" w:rsidP="008D64CD">
      <w:pPr>
        <w:spacing w:line="360" w:lineRule="auto"/>
        <w:rPr>
          <w:sz w:val="24"/>
          <w:szCs w:val="24"/>
        </w:rPr>
      </w:pPr>
      <w:r w:rsidRPr="00B8411C">
        <w:rPr>
          <w:sz w:val="24"/>
          <w:szCs w:val="24"/>
        </w:rPr>
        <w:t>CBC:</w:t>
      </w:r>
      <w:r w:rsidRPr="000250FB">
        <w:rPr>
          <w:b/>
          <w:sz w:val="24"/>
          <w:szCs w:val="24"/>
        </w:rPr>
        <w:t xml:space="preserve"> </w:t>
      </w:r>
      <w:r w:rsidRPr="00B8411C">
        <w:rPr>
          <w:sz w:val="24"/>
          <w:szCs w:val="24"/>
        </w:rPr>
        <w:t>Hb:</w:t>
      </w:r>
      <w:r w:rsidRPr="000250FB">
        <w:rPr>
          <w:sz w:val="24"/>
          <w:szCs w:val="24"/>
        </w:rPr>
        <w:t xml:space="preserve"> _________ MCV                       WBC: __________ Platelets: ________</w:t>
      </w:r>
    </w:p>
    <w:p w14:paraId="0DCADFBC" w14:textId="77777777" w:rsidR="008D64CD" w:rsidRDefault="008D64CD" w:rsidP="008D64CD">
      <w:pPr>
        <w:spacing w:line="360" w:lineRule="auto"/>
        <w:rPr>
          <w:b/>
          <w:sz w:val="24"/>
          <w:szCs w:val="24"/>
        </w:rPr>
      </w:pPr>
    </w:p>
    <w:p w14:paraId="3AF5F235" w14:textId="77777777" w:rsidR="008D64CD" w:rsidRDefault="008D64CD" w:rsidP="008D64CD">
      <w:pPr>
        <w:spacing w:line="360" w:lineRule="auto"/>
        <w:rPr>
          <w:sz w:val="24"/>
          <w:szCs w:val="24"/>
        </w:rPr>
      </w:pPr>
      <w:r w:rsidRPr="00494991">
        <w:rPr>
          <w:b/>
          <w:sz w:val="24"/>
          <w:szCs w:val="24"/>
        </w:rPr>
        <w:t>Liver function test:</w:t>
      </w:r>
      <w:r>
        <w:rPr>
          <w:sz w:val="24"/>
          <w:szCs w:val="24"/>
        </w:rPr>
        <w:t xml:space="preserve"> </w:t>
      </w:r>
      <w:r w:rsidRPr="000250FB">
        <w:rPr>
          <w:sz w:val="24"/>
          <w:szCs w:val="24"/>
        </w:rPr>
        <w:t>ALT:</w:t>
      </w:r>
      <w:r>
        <w:rPr>
          <w:sz w:val="24"/>
          <w:szCs w:val="24"/>
        </w:rPr>
        <w:t xml:space="preserve"> </w:t>
      </w:r>
      <w:r w:rsidRPr="000250FB">
        <w:rPr>
          <w:sz w:val="24"/>
          <w:szCs w:val="24"/>
        </w:rPr>
        <w:t>_________ AST</w:t>
      </w:r>
      <w:r>
        <w:rPr>
          <w:sz w:val="24"/>
          <w:szCs w:val="24"/>
        </w:rPr>
        <w:t xml:space="preserve">: </w:t>
      </w:r>
      <w:r w:rsidRPr="000250FB">
        <w:rPr>
          <w:sz w:val="24"/>
          <w:szCs w:val="24"/>
        </w:rPr>
        <w:t>_________</w:t>
      </w:r>
      <w:r>
        <w:rPr>
          <w:sz w:val="24"/>
          <w:szCs w:val="24"/>
        </w:rPr>
        <w:t xml:space="preserve"> Bilirubin: </w:t>
      </w:r>
      <w:r w:rsidRPr="000250FB">
        <w:rPr>
          <w:sz w:val="24"/>
          <w:szCs w:val="24"/>
        </w:rPr>
        <w:t>_________</w:t>
      </w:r>
    </w:p>
    <w:p w14:paraId="0859BCF7" w14:textId="77777777" w:rsidR="008D64CD" w:rsidRDefault="008D64CD" w:rsidP="008D64CD">
      <w:pPr>
        <w:spacing w:line="360" w:lineRule="auto"/>
        <w:rPr>
          <w:b/>
          <w:sz w:val="24"/>
          <w:szCs w:val="24"/>
        </w:rPr>
      </w:pPr>
    </w:p>
    <w:p w14:paraId="75B2FDCF" w14:textId="77777777" w:rsidR="008D64CD" w:rsidRDefault="008D64CD" w:rsidP="008D64CD">
      <w:pPr>
        <w:spacing w:line="360" w:lineRule="auto"/>
        <w:rPr>
          <w:sz w:val="24"/>
          <w:szCs w:val="24"/>
        </w:rPr>
      </w:pPr>
      <w:r w:rsidRPr="00494991">
        <w:rPr>
          <w:b/>
          <w:sz w:val="24"/>
          <w:szCs w:val="24"/>
        </w:rPr>
        <w:t>Lipid profile:</w:t>
      </w:r>
      <w:r>
        <w:rPr>
          <w:sz w:val="24"/>
          <w:szCs w:val="24"/>
        </w:rPr>
        <w:t xml:space="preserve"> TG:</w:t>
      </w:r>
      <w:r w:rsidRPr="00B8411C">
        <w:rPr>
          <w:sz w:val="24"/>
          <w:szCs w:val="24"/>
        </w:rPr>
        <w:t xml:space="preserve"> </w:t>
      </w:r>
      <w:r w:rsidRPr="000250FB">
        <w:rPr>
          <w:sz w:val="24"/>
          <w:szCs w:val="24"/>
        </w:rPr>
        <w:t>_________</w:t>
      </w:r>
      <w:r>
        <w:rPr>
          <w:sz w:val="24"/>
          <w:szCs w:val="24"/>
        </w:rPr>
        <w:t>; HDL:</w:t>
      </w:r>
      <w:r w:rsidRPr="00B8411C">
        <w:rPr>
          <w:sz w:val="24"/>
          <w:szCs w:val="24"/>
        </w:rPr>
        <w:t xml:space="preserve"> </w:t>
      </w:r>
      <w:r w:rsidRPr="000250FB">
        <w:rPr>
          <w:sz w:val="24"/>
          <w:szCs w:val="24"/>
        </w:rPr>
        <w:t>_________</w:t>
      </w:r>
      <w:r>
        <w:rPr>
          <w:sz w:val="24"/>
          <w:szCs w:val="24"/>
        </w:rPr>
        <w:t>; LDL:</w:t>
      </w:r>
      <w:r w:rsidRPr="00B8411C">
        <w:rPr>
          <w:sz w:val="24"/>
          <w:szCs w:val="24"/>
        </w:rPr>
        <w:t xml:space="preserve"> </w:t>
      </w:r>
      <w:r w:rsidRPr="000250FB">
        <w:rPr>
          <w:sz w:val="24"/>
          <w:szCs w:val="24"/>
        </w:rPr>
        <w:t>_________</w:t>
      </w:r>
    </w:p>
    <w:p w14:paraId="6EBFE33C" w14:textId="77777777" w:rsidR="008D64CD" w:rsidRDefault="008D64CD" w:rsidP="008D64CD">
      <w:pPr>
        <w:spacing w:line="360" w:lineRule="auto"/>
        <w:rPr>
          <w:b/>
          <w:sz w:val="24"/>
          <w:szCs w:val="24"/>
        </w:rPr>
      </w:pPr>
    </w:p>
    <w:p w14:paraId="527D6A82" w14:textId="77777777" w:rsidR="008D64CD" w:rsidRPr="00494991" w:rsidRDefault="008D64CD" w:rsidP="008D64CD">
      <w:pPr>
        <w:spacing w:line="360" w:lineRule="auto"/>
        <w:rPr>
          <w:b/>
          <w:sz w:val="24"/>
          <w:szCs w:val="24"/>
        </w:rPr>
      </w:pPr>
      <w:r w:rsidRPr="00494991">
        <w:rPr>
          <w:b/>
          <w:sz w:val="24"/>
          <w:szCs w:val="24"/>
        </w:rPr>
        <w:t xml:space="preserve">Glycemic profile: </w:t>
      </w:r>
      <w:r>
        <w:rPr>
          <w:sz w:val="24"/>
          <w:szCs w:val="24"/>
        </w:rPr>
        <w:t>HbA1</w:t>
      </w:r>
      <w:proofErr w:type="gramStart"/>
      <w:r>
        <w:rPr>
          <w:sz w:val="24"/>
          <w:szCs w:val="24"/>
        </w:rPr>
        <w:t>c :</w:t>
      </w:r>
      <w:proofErr w:type="gramEnd"/>
      <w:r>
        <w:rPr>
          <w:sz w:val="24"/>
          <w:szCs w:val="24"/>
        </w:rPr>
        <w:t xml:space="preserve"> ____________ </w:t>
      </w:r>
      <w:r w:rsidRPr="000250FB">
        <w:rPr>
          <w:sz w:val="24"/>
          <w:szCs w:val="24"/>
        </w:rPr>
        <w:t>Fasting Blood Sugar: __________</w:t>
      </w:r>
    </w:p>
    <w:p w14:paraId="306BE4DB" w14:textId="77777777" w:rsidR="008D64CD" w:rsidRDefault="008D64CD" w:rsidP="008D64CD">
      <w:pPr>
        <w:spacing w:line="360" w:lineRule="auto"/>
        <w:rPr>
          <w:sz w:val="24"/>
          <w:szCs w:val="24"/>
        </w:rPr>
      </w:pPr>
    </w:p>
    <w:p w14:paraId="3637610D" w14:textId="77777777" w:rsidR="008D64CD" w:rsidRDefault="008D64CD" w:rsidP="008D64CD">
      <w:pPr>
        <w:spacing w:line="360" w:lineRule="auto"/>
        <w:rPr>
          <w:sz w:val="24"/>
          <w:szCs w:val="24"/>
        </w:rPr>
      </w:pPr>
      <w:r w:rsidRPr="000250FB">
        <w:rPr>
          <w:sz w:val="24"/>
          <w:szCs w:val="24"/>
        </w:rPr>
        <w:t>Urea: ____________     Creatinine: _______________</w:t>
      </w:r>
    </w:p>
    <w:p w14:paraId="0593121B" w14:textId="77777777" w:rsidR="008D64CD" w:rsidRDefault="008D64CD" w:rsidP="008D64CD">
      <w:pPr>
        <w:spacing w:line="360" w:lineRule="auto"/>
        <w:rPr>
          <w:sz w:val="24"/>
          <w:szCs w:val="24"/>
        </w:rPr>
      </w:pPr>
    </w:p>
    <w:p w14:paraId="762A5C3D" w14:textId="77777777" w:rsidR="008D64CD" w:rsidRPr="00AC3447" w:rsidRDefault="008D64CD" w:rsidP="008D64CD">
      <w:pPr>
        <w:spacing w:line="360" w:lineRule="auto"/>
        <w:rPr>
          <w:b/>
          <w:sz w:val="24"/>
          <w:szCs w:val="24"/>
        </w:rPr>
      </w:pPr>
      <w:r w:rsidRPr="00AC3447">
        <w:rPr>
          <w:b/>
          <w:sz w:val="24"/>
          <w:szCs w:val="24"/>
        </w:rPr>
        <w:t>Weight profile:</w:t>
      </w:r>
      <w:r>
        <w:rPr>
          <w:b/>
          <w:sz w:val="24"/>
          <w:szCs w:val="24"/>
        </w:rPr>
        <w:t xml:space="preserve">  </w:t>
      </w:r>
      <w:r>
        <w:rPr>
          <w:sz w:val="24"/>
          <w:szCs w:val="24"/>
        </w:rPr>
        <w:t>Waist circumference __________________</w:t>
      </w:r>
      <w:proofErr w:type="gramStart"/>
      <w:r>
        <w:rPr>
          <w:sz w:val="24"/>
          <w:szCs w:val="24"/>
        </w:rPr>
        <w:t>_ ,</w:t>
      </w:r>
      <w:proofErr w:type="gramEnd"/>
      <w:r>
        <w:rPr>
          <w:sz w:val="24"/>
          <w:szCs w:val="24"/>
        </w:rPr>
        <w:t xml:space="preserve"> </w:t>
      </w:r>
      <w:r>
        <w:rPr>
          <w:b/>
          <w:sz w:val="24"/>
          <w:szCs w:val="24"/>
        </w:rPr>
        <w:t xml:space="preserve"> </w:t>
      </w:r>
      <w:r>
        <w:rPr>
          <w:sz w:val="24"/>
          <w:szCs w:val="24"/>
        </w:rPr>
        <w:t>Height : ____________</w:t>
      </w:r>
    </w:p>
    <w:p w14:paraId="52218679" w14:textId="77777777" w:rsidR="008D64CD" w:rsidRDefault="008D64CD" w:rsidP="008D64CD">
      <w:pPr>
        <w:spacing w:line="360" w:lineRule="auto"/>
        <w:rPr>
          <w:sz w:val="24"/>
          <w:szCs w:val="24"/>
        </w:rPr>
      </w:pPr>
    </w:p>
    <w:p w14:paraId="6B30A29A" w14:textId="77777777" w:rsidR="008D64CD" w:rsidRDefault="008D64CD" w:rsidP="008D64CD">
      <w:pPr>
        <w:spacing w:line="360" w:lineRule="auto"/>
        <w:rPr>
          <w:sz w:val="24"/>
          <w:szCs w:val="24"/>
        </w:rPr>
      </w:pPr>
      <w:r>
        <w:rPr>
          <w:sz w:val="24"/>
          <w:szCs w:val="24"/>
        </w:rPr>
        <w:t>BMI ________________</w:t>
      </w:r>
      <w:proofErr w:type="gramStart"/>
      <w:r>
        <w:rPr>
          <w:sz w:val="24"/>
          <w:szCs w:val="24"/>
        </w:rPr>
        <w:t>_ ,</w:t>
      </w:r>
      <w:proofErr w:type="gramEnd"/>
      <w:r>
        <w:rPr>
          <w:sz w:val="24"/>
          <w:szCs w:val="24"/>
        </w:rPr>
        <w:t xml:space="preserve"> Waist to hip ratio ________________</w:t>
      </w:r>
    </w:p>
    <w:p w14:paraId="43DAD532" w14:textId="77777777" w:rsidR="008D64CD" w:rsidRDefault="008D64CD" w:rsidP="008D64CD">
      <w:pPr>
        <w:spacing w:after="120" w:line="360" w:lineRule="auto"/>
        <w:rPr>
          <w:b/>
          <w:sz w:val="28"/>
          <w:szCs w:val="28"/>
          <w:u w:val="single"/>
        </w:rPr>
      </w:pPr>
    </w:p>
    <w:p w14:paraId="3D31C4B1" w14:textId="77777777" w:rsidR="008D64CD" w:rsidRDefault="008D64CD" w:rsidP="008D64CD">
      <w:pPr>
        <w:spacing w:after="120" w:line="360" w:lineRule="auto"/>
        <w:rPr>
          <w:b/>
          <w:sz w:val="28"/>
          <w:szCs w:val="28"/>
          <w:u w:val="single"/>
        </w:rPr>
      </w:pPr>
    </w:p>
    <w:p w14:paraId="395398DC" w14:textId="77777777" w:rsidR="008D64CD" w:rsidRDefault="008D64CD" w:rsidP="008D64CD">
      <w:pPr>
        <w:spacing w:after="120" w:line="360" w:lineRule="auto"/>
        <w:rPr>
          <w:b/>
          <w:sz w:val="28"/>
          <w:szCs w:val="28"/>
          <w:u w:val="single"/>
        </w:rPr>
      </w:pPr>
    </w:p>
    <w:p w14:paraId="571C129A" w14:textId="77777777" w:rsidR="008D64CD" w:rsidRDefault="008D64CD" w:rsidP="008D64CD">
      <w:pPr>
        <w:spacing w:after="120" w:line="360" w:lineRule="auto"/>
        <w:rPr>
          <w:b/>
          <w:sz w:val="28"/>
          <w:szCs w:val="28"/>
          <w:u w:val="single"/>
        </w:rPr>
      </w:pPr>
    </w:p>
    <w:p w14:paraId="6B028040" w14:textId="77777777" w:rsidR="008D64CD" w:rsidRPr="000250FB" w:rsidRDefault="008D64CD" w:rsidP="008D64CD">
      <w:pPr>
        <w:spacing w:after="120" w:line="360" w:lineRule="auto"/>
        <w:jc w:val="center"/>
        <w:rPr>
          <w:b/>
          <w:sz w:val="28"/>
          <w:szCs w:val="28"/>
          <w:u w:val="single"/>
        </w:rPr>
      </w:pPr>
      <w:r w:rsidRPr="000250FB">
        <w:rPr>
          <w:b/>
          <w:sz w:val="28"/>
          <w:szCs w:val="28"/>
          <w:u w:val="single"/>
        </w:rPr>
        <w:lastRenderedPageBreak/>
        <w:t>BASELINE ASSESSMENT</w:t>
      </w:r>
    </w:p>
    <w:p w14:paraId="59FEFD14" w14:textId="77777777" w:rsidR="008D64CD" w:rsidRPr="000250FB" w:rsidRDefault="008D64CD" w:rsidP="008D64CD">
      <w:pPr>
        <w:spacing w:after="120"/>
        <w:jc w:val="center"/>
        <w:rPr>
          <w:b/>
          <w:sz w:val="24"/>
          <w:szCs w:val="24"/>
          <w:u w:val="single"/>
        </w:rPr>
      </w:pPr>
      <w:r w:rsidRPr="000250FB">
        <w:rPr>
          <w:b/>
          <w:sz w:val="24"/>
          <w:szCs w:val="24"/>
          <w:u w:val="single"/>
        </w:rPr>
        <w:t>(</w:t>
      </w:r>
      <w:r>
        <w:rPr>
          <w:b/>
          <w:sz w:val="24"/>
          <w:szCs w:val="24"/>
          <w:u w:val="single"/>
        </w:rPr>
        <w:t>Week</w:t>
      </w:r>
      <w:r w:rsidRPr="000250FB">
        <w:rPr>
          <w:b/>
          <w:sz w:val="24"/>
          <w:szCs w:val="24"/>
          <w:u w:val="single"/>
        </w:rPr>
        <w:t>-</w:t>
      </w:r>
      <w:r w:rsidR="007A66D8">
        <w:rPr>
          <w:b/>
          <w:sz w:val="24"/>
          <w:szCs w:val="24"/>
          <w:u w:val="single"/>
        </w:rPr>
        <w:t>4</w:t>
      </w:r>
      <w:r w:rsidRPr="000250FB">
        <w:rPr>
          <w:b/>
          <w:sz w:val="24"/>
          <w:szCs w:val="24"/>
          <w:u w:val="single"/>
        </w:rPr>
        <w:t>)</w:t>
      </w:r>
    </w:p>
    <w:p w14:paraId="263FBC69" w14:textId="77777777" w:rsidR="008D64CD" w:rsidRPr="000250FB" w:rsidRDefault="008D64CD" w:rsidP="008D64CD">
      <w:pPr>
        <w:spacing w:line="360" w:lineRule="auto"/>
        <w:rPr>
          <w:sz w:val="24"/>
          <w:szCs w:val="24"/>
        </w:rPr>
      </w:pPr>
      <w:r w:rsidRPr="00B8411C">
        <w:rPr>
          <w:sz w:val="24"/>
          <w:szCs w:val="24"/>
        </w:rPr>
        <w:t>CBC:</w:t>
      </w:r>
      <w:r w:rsidRPr="000250FB">
        <w:rPr>
          <w:b/>
          <w:sz w:val="24"/>
          <w:szCs w:val="24"/>
        </w:rPr>
        <w:t xml:space="preserve"> </w:t>
      </w:r>
      <w:r w:rsidRPr="00B8411C">
        <w:rPr>
          <w:sz w:val="24"/>
          <w:szCs w:val="24"/>
        </w:rPr>
        <w:t>Hb:</w:t>
      </w:r>
      <w:r w:rsidRPr="000250FB">
        <w:rPr>
          <w:sz w:val="24"/>
          <w:szCs w:val="24"/>
        </w:rPr>
        <w:t xml:space="preserve"> _________ MCV                       WBC: __________ Platelets: ________</w:t>
      </w:r>
    </w:p>
    <w:p w14:paraId="762BE14E" w14:textId="77777777" w:rsidR="008D64CD" w:rsidRDefault="008D64CD" w:rsidP="008D64CD">
      <w:pPr>
        <w:spacing w:line="360" w:lineRule="auto"/>
        <w:rPr>
          <w:b/>
          <w:sz w:val="24"/>
          <w:szCs w:val="24"/>
        </w:rPr>
      </w:pPr>
    </w:p>
    <w:p w14:paraId="0C6F7363" w14:textId="77777777" w:rsidR="008D64CD" w:rsidRDefault="008D64CD" w:rsidP="008D64CD">
      <w:pPr>
        <w:spacing w:line="360" w:lineRule="auto"/>
        <w:rPr>
          <w:sz w:val="24"/>
          <w:szCs w:val="24"/>
        </w:rPr>
      </w:pPr>
      <w:r w:rsidRPr="00494991">
        <w:rPr>
          <w:b/>
          <w:sz w:val="24"/>
          <w:szCs w:val="24"/>
        </w:rPr>
        <w:t>Liver function test:</w:t>
      </w:r>
      <w:r>
        <w:rPr>
          <w:sz w:val="24"/>
          <w:szCs w:val="24"/>
        </w:rPr>
        <w:t xml:space="preserve"> </w:t>
      </w:r>
      <w:r w:rsidRPr="000250FB">
        <w:rPr>
          <w:sz w:val="24"/>
          <w:szCs w:val="24"/>
        </w:rPr>
        <w:t>ALT:</w:t>
      </w:r>
      <w:r>
        <w:rPr>
          <w:sz w:val="24"/>
          <w:szCs w:val="24"/>
        </w:rPr>
        <w:t xml:space="preserve"> </w:t>
      </w:r>
      <w:r w:rsidRPr="000250FB">
        <w:rPr>
          <w:sz w:val="24"/>
          <w:szCs w:val="24"/>
        </w:rPr>
        <w:t>_________ AST</w:t>
      </w:r>
      <w:r>
        <w:rPr>
          <w:sz w:val="24"/>
          <w:szCs w:val="24"/>
        </w:rPr>
        <w:t xml:space="preserve">: </w:t>
      </w:r>
      <w:r w:rsidRPr="000250FB">
        <w:rPr>
          <w:sz w:val="24"/>
          <w:szCs w:val="24"/>
        </w:rPr>
        <w:t>_________</w:t>
      </w:r>
      <w:r>
        <w:rPr>
          <w:sz w:val="24"/>
          <w:szCs w:val="24"/>
        </w:rPr>
        <w:t xml:space="preserve"> Bilirubin: </w:t>
      </w:r>
      <w:r w:rsidRPr="000250FB">
        <w:rPr>
          <w:sz w:val="24"/>
          <w:szCs w:val="24"/>
        </w:rPr>
        <w:t>_________</w:t>
      </w:r>
    </w:p>
    <w:p w14:paraId="2AAA4ECB" w14:textId="77777777" w:rsidR="008D64CD" w:rsidRDefault="008D64CD" w:rsidP="008D64CD">
      <w:pPr>
        <w:spacing w:line="360" w:lineRule="auto"/>
        <w:rPr>
          <w:b/>
          <w:sz w:val="24"/>
          <w:szCs w:val="24"/>
        </w:rPr>
      </w:pPr>
    </w:p>
    <w:p w14:paraId="629D9391" w14:textId="77777777" w:rsidR="008D64CD" w:rsidRDefault="008D64CD" w:rsidP="008D64CD">
      <w:pPr>
        <w:spacing w:line="360" w:lineRule="auto"/>
        <w:rPr>
          <w:sz w:val="24"/>
          <w:szCs w:val="24"/>
        </w:rPr>
      </w:pPr>
      <w:r w:rsidRPr="00494991">
        <w:rPr>
          <w:b/>
          <w:sz w:val="24"/>
          <w:szCs w:val="24"/>
        </w:rPr>
        <w:t>Lipid profile:</w:t>
      </w:r>
      <w:r>
        <w:rPr>
          <w:sz w:val="24"/>
          <w:szCs w:val="24"/>
        </w:rPr>
        <w:t xml:space="preserve"> TG:</w:t>
      </w:r>
      <w:r w:rsidRPr="00B8411C">
        <w:rPr>
          <w:sz w:val="24"/>
          <w:szCs w:val="24"/>
        </w:rPr>
        <w:t xml:space="preserve"> </w:t>
      </w:r>
      <w:r w:rsidRPr="000250FB">
        <w:rPr>
          <w:sz w:val="24"/>
          <w:szCs w:val="24"/>
        </w:rPr>
        <w:t>_________</w:t>
      </w:r>
      <w:r>
        <w:rPr>
          <w:sz w:val="24"/>
          <w:szCs w:val="24"/>
        </w:rPr>
        <w:t>; HDL:</w:t>
      </w:r>
      <w:r w:rsidRPr="00B8411C">
        <w:rPr>
          <w:sz w:val="24"/>
          <w:szCs w:val="24"/>
        </w:rPr>
        <w:t xml:space="preserve"> </w:t>
      </w:r>
      <w:r w:rsidRPr="000250FB">
        <w:rPr>
          <w:sz w:val="24"/>
          <w:szCs w:val="24"/>
        </w:rPr>
        <w:t>_________</w:t>
      </w:r>
      <w:r>
        <w:rPr>
          <w:sz w:val="24"/>
          <w:szCs w:val="24"/>
        </w:rPr>
        <w:t>; LDL:</w:t>
      </w:r>
      <w:r w:rsidRPr="00B8411C">
        <w:rPr>
          <w:sz w:val="24"/>
          <w:szCs w:val="24"/>
        </w:rPr>
        <w:t xml:space="preserve"> </w:t>
      </w:r>
      <w:r w:rsidRPr="000250FB">
        <w:rPr>
          <w:sz w:val="24"/>
          <w:szCs w:val="24"/>
        </w:rPr>
        <w:t>_________</w:t>
      </w:r>
    </w:p>
    <w:p w14:paraId="52330900" w14:textId="77777777" w:rsidR="008D64CD" w:rsidRDefault="008D64CD" w:rsidP="008D64CD">
      <w:pPr>
        <w:spacing w:line="360" w:lineRule="auto"/>
        <w:rPr>
          <w:b/>
          <w:sz w:val="24"/>
          <w:szCs w:val="24"/>
        </w:rPr>
      </w:pPr>
    </w:p>
    <w:p w14:paraId="0AED315A" w14:textId="77777777" w:rsidR="008D64CD" w:rsidRPr="00494991" w:rsidRDefault="008D64CD" w:rsidP="008D64CD">
      <w:pPr>
        <w:spacing w:line="360" w:lineRule="auto"/>
        <w:rPr>
          <w:b/>
          <w:sz w:val="24"/>
          <w:szCs w:val="24"/>
        </w:rPr>
      </w:pPr>
      <w:r w:rsidRPr="00494991">
        <w:rPr>
          <w:b/>
          <w:sz w:val="24"/>
          <w:szCs w:val="24"/>
        </w:rPr>
        <w:t xml:space="preserve">Glycemic profile: </w:t>
      </w:r>
      <w:r>
        <w:rPr>
          <w:sz w:val="24"/>
          <w:szCs w:val="24"/>
        </w:rPr>
        <w:t>HbA1</w:t>
      </w:r>
      <w:proofErr w:type="gramStart"/>
      <w:r>
        <w:rPr>
          <w:sz w:val="24"/>
          <w:szCs w:val="24"/>
        </w:rPr>
        <w:t>c :</w:t>
      </w:r>
      <w:proofErr w:type="gramEnd"/>
      <w:r>
        <w:rPr>
          <w:sz w:val="24"/>
          <w:szCs w:val="24"/>
        </w:rPr>
        <w:t xml:space="preserve"> ____________ </w:t>
      </w:r>
      <w:r w:rsidRPr="000250FB">
        <w:rPr>
          <w:sz w:val="24"/>
          <w:szCs w:val="24"/>
        </w:rPr>
        <w:t>Fasting Blood Sugar: __________</w:t>
      </w:r>
    </w:p>
    <w:p w14:paraId="488AEFD5" w14:textId="77777777" w:rsidR="008D64CD" w:rsidRDefault="008D64CD" w:rsidP="008D64CD">
      <w:pPr>
        <w:spacing w:line="360" w:lineRule="auto"/>
        <w:rPr>
          <w:sz w:val="24"/>
          <w:szCs w:val="24"/>
        </w:rPr>
      </w:pPr>
    </w:p>
    <w:p w14:paraId="151FA9AE" w14:textId="77777777" w:rsidR="008D64CD" w:rsidRDefault="008D64CD" w:rsidP="008D64CD">
      <w:pPr>
        <w:spacing w:line="360" w:lineRule="auto"/>
        <w:rPr>
          <w:sz w:val="24"/>
          <w:szCs w:val="24"/>
        </w:rPr>
      </w:pPr>
      <w:r w:rsidRPr="000250FB">
        <w:rPr>
          <w:sz w:val="24"/>
          <w:szCs w:val="24"/>
        </w:rPr>
        <w:t>Urea: ____________     Creatinine: _______________</w:t>
      </w:r>
    </w:p>
    <w:p w14:paraId="7ABD2FE1" w14:textId="77777777" w:rsidR="008D64CD" w:rsidRDefault="008D64CD" w:rsidP="008D64CD">
      <w:pPr>
        <w:spacing w:line="360" w:lineRule="auto"/>
        <w:rPr>
          <w:sz w:val="24"/>
          <w:szCs w:val="24"/>
        </w:rPr>
      </w:pPr>
    </w:p>
    <w:p w14:paraId="46E2C95E" w14:textId="77777777" w:rsidR="008D64CD" w:rsidRPr="00AC3447" w:rsidRDefault="008D64CD" w:rsidP="008D64CD">
      <w:pPr>
        <w:spacing w:line="360" w:lineRule="auto"/>
        <w:rPr>
          <w:b/>
          <w:sz w:val="24"/>
          <w:szCs w:val="24"/>
        </w:rPr>
      </w:pPr>
      <w:r w:rsidRPr="00AC3447">
        <w:rPr>
          <w:b/>
          <w:sz w:val="24"/>
          <w:szCs w:val="24"/>
        </w:rPr>
        <w:t>Weight profile:</w:t>
      </w:r>
      <w:r>
        <w:rPr>
          <w:b/>
          <w:sz w:val="24"/>
          <w:szCs w:val="24"/>
        </w:rPr>
        <w:t xml:space="preserve">  </w:t>
      </w:r>
      <w:r>
        <w:rPr>
          <w:sz w:val="24"/>
          <w:szCs w:val="24"/>
        </w:rPr>
        <w:t>Waist circumference __________________</w:t>
      </w:r>
      <w:proofErr w:type="gramStart"/>
      <w:r>
        <w:rPr>
          <w:sz w:val="24"/>
          <w:szCs w:val="24"/>
        </w:rPr>
        <w:t>_ ,</w:t>
      </w:r>
      <w:proofErr w:type="gramEnd"/>
      <w:r>
        <w:rPr>
          <w:sz w:val="24"/>
          <w:szCs w:val="24"/>
        </w:rPr>
        <w:t xml:space="preserve"> </w:t>
      </w:r>
      <w:r>
        <w:rPr>
          <w:b/>
          <w:sz w:val="24"/>
          <w:szCs w:val="24"/>
        </w:rPr>
        <w:t xml:space="preserve"> </w:t>
      </w:r>
      <w:r>
        <w:rPr>
          <w:sz w:val="24"/>
          <w:szCs w:val="24"/>
        </w:rPr>
        <w:t>Height : ____________</w:t>
      </w:r>
    </w:p>
    <w:p w14:paraId="0553F418" w14:textId="77777777" w:rsidR="008D64CD" w:rsidRDefault="008D64CD" w:rsidP="008D64CD">
      <w:pPr>
        <w:spacing w:line="360" w:lineRule="auto"/>
        <w:rPr>
          <w:sz w:val="24"/>
          <w:szCs w:val="24"/>
        </w:rPr>
      </w:pPr>
    </w:p>
    <w:p w14:paraId="00C7E123" w14:textId="77777777" w:rsidR="008D64CD" w:rsidRDefault="008D64CD" w:rsidP="008D64CD">
      <w:pPr>
        <w:spacing w:line="360" w:lineRule="auto"/>
        <w:rPr>
          <w:sz w:val="24"/>
          <w:szCs w:val="24"/>
        </w:rPr>
      </w:pPr>
      <w:r>
        <w:rPr>
          <w:sz w:val="24"/>
          <w:szCs w:val="24"/>
        </w:rPr>
        <w:t>BMI ________________</w:t>
      </w:r>
      <w:proofErr w:type="gramStart"/>
      <w:r>
        <w:rPr>
          <w:sz w:val="24"/>
          <w:szCs w:val="24"/>
        </w:rPr>
        <w:t>_ ,</w:t>
      </w:r>
      <w:proofErr w:type="gramEnd"/>
      <w:r>
        <w:rPr>
          <w:sz w:val="24"/>
          <w:szCs w:val="24"/>
        </w:rPr>
        <w:t xml:space="preserve"> Waist to hip ratio ________________</w:t>
      </w:r>
    </w:p>
    <w:p w14:paraId="0F14B9D5" w14:textId="77777777" w:rsidR="008D64CD" w:rsidRPr="000250FB" w:rsidRDefault="008D64CD" w:rsidP="008D64CD">
      <w:pPr>
        <w:spacing w:after="120" w:line="360" w:lineRule="auto"/>
        <w:rPr>
          <w:b/>
          <w:sz w:val="24"/>
          <w:szCs w:val="24"/>
        </w:rPr>
      </w:pPr>
    </w:p>
    <w:p w14:paraId="2929EA1C" w14:textId="77777777" w:rsidR="008D64CD" w:rsidRPr="000250FB" w:rsidRDefault="008D64CD" w:rsidP="008D64CD">
      <w:pPr>
        <w:spacing w:after="240" w:line="360" w:lineRule="auto"/>
        <w:rPr>
          <w:b/>
          <w:sz w:val="24"/>
          <w:szCs w:val="24"/>
          <w:u w:val="single"/>
        </w:rPr>
      </w:pPr>
    </w:p>
    <w:p w14:paraId="48070F52" w14:textId="77777777" w:rsidR="008D64CD" w:rsidRDefault="008D64CD" w:rsidP="008D64CD">
      <w:pPr>
        <w:spacing w:after="240" w:line="360" w:lineRule="auto"/>
        <w:rPr>
          <w:b/>
          <w:sz w:val="28"/>
          <w:szCs w:val="28"/>
          <w:u w:val="single"/>
        </w:rPr>
      </w:pPr>
    </w:p>
    <w:p w14:paraId="51E3A87F" w14:textId="77777777" w:rsidR="008D64CD" w:rsidRDefault="008D64CD" w:rsidP="008D64CD">
      <w:pPr>
        <w:spacing w:after="240" w:line="360" w:lineRule="auto"/>
        <w:rPr>
          <w:b/>
          <w:sz w:val="28"/>
          <w:szCs w:val="28"/>
          <w:u w:val="single"/>
        </w:rPr>
      </w:pPr>
    </w:p>
    <w:p w14:paraId="25C40148" w14:textId="77777777" w:rsidR="008D64CD" w:rsidRDefault="008D64CD" w:rsidP="008D64CD">
      <w:pPr>
        <w:spacing w:after="240" w:line="360" w:lineRule="auto"/>
        <w:rPr>
          <w:b/>
          <w:sz w:val="28"/>
          <w:szCs w:val="28"/>
          <w:u w:val="single"/>
        </w:rPr>
      </w:pPr>
    </w:p>
    <w:p w14:paraId="6B71E545" w14:textId="77777777" w:rsidR="008D64CD" w:rsidRDefault="008D64CD" w:rsidP="008D64CD">
      <w:pPr>
        <w:spacing w:after="240" w:line="360" w:lineRule="auto"/>
        <w:rPr>
          <w:b/>
          <w:sz w:val="28"/>
          <w:szCs w:val="28"/>
          <w:u w:val="single"/>
        </w:rPr>
      </w:pPr>
    </w:p>
    <w:p w14:paraId="0B75782A" w14:textId="77777777" w:rsidR="008D64CD" w:rsidRDefault="008D64CD" w:rsidP="008D64CD">
      <w:pPr>
        <w:spacing w:after="240" w:line="360" w:lineRule="auto"/>
        <w:rPr>
          <w:b/>
          <w:sz w:val="28"/>
          <w:szCs w:val="28"/>
          <w:u w:val="single"/>
        </w:rPr>
      </w:pPr>
    </w:p>
    <w:p w14:paraId="348F8C8B" w14:textId="77777777" w:rsidR="008D64CD" w:rsidRDefault="008D64CD" w:rsidP="008D64CD">
      <w:pPr>
        <w:spacing w:after="120" w:line="360" w:lineRule="auto"/>
        <w:jc w:val="center"/>
        <w:rPr>
          <w:b/>
          <w:sz w:val="28"/>
          <w:szCs w:val="28"/>
          <w:u w:val="single"/>
        </w:rPr>
      </w:pPr>
    </w:p>
    <w:p w14:paraId="020F8D90" w14:textId="77777777" w:rsidR="008D64CD" w:rsidRDefault="008D64CD" w:rsidP="008D64CD">
      <w:pPr>
        <w:spacing w:after="120" w:line="360" w:lineRule="auto"/>
        <w:jc w:val="center"/>
        <w:rPr>
          <w:b/>
          <w:sz w:val="28"/>
          <w:szCs w:val="28"/>
          <w:u w:val="single"/>
        </w:rPr>
      </w:pPr>
    </w:p>
    <w:p w14:paraId="29B6715B" w14:textId="77777777" w:rsidR="008D64CD" w:rsidRDefault="008D64CD" w:rsidP="008D64CD">
      <w:pPr>
        <w:spacing w:after="120" w:line="360" w:lineRule="auto"/>
        <w:jc w:val="center"/>
        <w:rPr>
          <w:b/>
          <w:sz w:val="28"/>
          <w:szCs w:val="28"/>
          <w:u w:val="single"/>
        </w:rPr>
      </w:pPr>
    </w:p>
    <w:p w14:paraId="572771B2" w14:textId="77777777" w:rsidR="007A66D8" w:rsidRDefault="007A66D8" w:rsidP="008D64CD">
      <w:pPr>
        <w:spacing w:after="120" w:line="360" w:lineRule="auto"/>
        <w:jc w:val="center"/>
        <w:rPr>
          <w:b/>
          <w:sz w:val="28"/>
          <w:szCs w:val="28"/>
          <w:u w:val="single"/>
        </w:rPr>
      </w:pPr>
    </w:p>
    <w:p w14:paraId="1F41AF01" w14:textId="77777777" w:rsidR="007A66D8" w:rsidRDefault="007A66D8" w:rsidP="008D64CD">
      <w:pPr>
        <w:spacing w:after="120" w:line="360" w:lineRule="auto"/>
        <w:jc w:val="center"/>
        <w:rPr>
          <w:b/>
          <w:sz w:val="28"/>
          <w:szCs w:val="28"/>
          <w:u w:val="single"/>
        </w:rPr>
      </w:pPr>
    </w:p>
    <w:p w14:paraId="35E37E13" w14:textId="77777777" w:rsidR="008D64CD" w:rsidRPr="000250FB" w:rsidRDefault="008D64CD" w:rsidP="008D64CD">
      <w:pPr>
        <w:spacing w:after="120" w:line="360" w:lineRule="auto"/>
        <w:jc w:val="center"/>
        <w:rPr>
          <w:b/>
          <w:sz w:val="28"/>
          <w:szCs w:val="28"/>
          <w:u w:val="single"/>
        </w:rPr>
      </w:pPr>
      <w:r w:rsidRPr="000250FB">
        <w:rPr>
          <w:b/>
          <w:sz w:val="28"/>
          <w:szCs w:val="28"/>
          <w:u w:val="single"/>
        </w:rPr>
        <w:lastRenderedPageBreak/>
        <w:t>BASELINE ASSESSMENT</w:t>
      </w:r>
    </w:p>
    <w:p w14:paraId="73686808" w14:textId="77777777" w:rsidR="008D64CD" w:rsidRPr="000250FB" w:rsidRDefault="008D64CD" w:rsidP="008D64CD">
      <w:pPr>
        <w:spacing w:after="120"/>
        <w:jc w:val="center"/>
        <w:rPr>
          <w:b/>
          <w:sz w:val="24"/>
          <w:szCs w:val="24"/>
          <w:u w:val="single"/>
        </w:rPr>
      </w:pPr>
      <w:r w:rsidRPr="000250FB">
        <w:rPr>
          <w:b/>
          <w:sz w:val="24"/>
          <w:szCs w:val="24"/>
          <w:u w:val="single"/>
        </w:rPr>
        <w:t>(</w:t>
      </w:r>
      <w:r>
        <w:rPr>
          <w:b/>
          <w:sz w:val="24"/>
          <w:szCs w:val="24"/>
          <w:u w:val="single"/>
        </w:rPr>
        <w:t>Week</w:t>
      </w:r>
      <w:r w:rsidRPr="000250FB">
        <w:rPr>
          <w:b/>
          <w:sz w:val="24"/>
          <w:szCs w:val="24"/>
          <w:u w:val="single"/>
        </w:rPr>
        <w:t>-</w:t>
      </w:r>
      <w:r>
        <w:rPr>
          <w:b/>
          <w:sz w:val="24"/>
          <w:szCs w:val="24"/>
          <w:u w:val="single"/>
        </w:rPr>
        <w:t>12</w:t>
      </w:r>
      <w:r w:rsidRPr="000250FB">
        <w:rPr>
          <w:b/>
          <w:sz w:val="24"/>
          <w:szCs w:val="24"/>
          <w:u w:val="single"/>
        </w:rPr>
        <w:t>)</w:t>
      </w:r>
    </w:p>
    <w:p w14:paraId="076BDF8A" w14:textId="77777777" w:rsidR="008D64CD" w:rsidRPr="000250FB" w:rsidRDefault="008D64CD" w:rsidP="008D64CD">
      <w:pPr>
        <w:spacing w:line="360" w:lineRule="auto"/>
        <w:rPr>
          <w:sz w:val="24"/>
          <w:szCs w:val="24"/>
        </w:rPr>
      </w:pPr>
      <w:r w:rsidRPr="00B8411C">
        <w:rPr>
          <w:sz w:val="24"/>
          <w:szCs w:val="24"/>
        </w:rPr>
        <w:t>CBC:</w:t>
      </w:r>
      <w:r w:rsidRPr="000250FB">
        <w:rPr>
          <w:b/>
          <w:sz w:val="24"/>
          <w:szCs w:val="24"/>
        </w:rPr>
        <w:t xml:space="preserve"> </w:t>
      </w:r>
      <w:r w:rsidRPr="00B8411C">
        <w:rPr>
          <w:sz w:val="24"/>
          <w:szCs w:val="24"/>
        </w:rPr>
        <w:t>Hb:</w:t>
      </w:r>
      <w:r w:rsidRPr="000250FB">
        <w:rPr>
          <w:sz w:val="24"/>
          <w:szCs w:val="24"/>
        </w:rPr>
        <w:t xml:space="preserve"> _________ MCV                       WBC: __________ Platelets: ________</w:t>
      </w:r>
    </w:p>
    <w:p w14:paraId="506B6283" w14:textId="77777777" w:rsidR="008D64CD" w:rsidRDefault="008D64CD" w:rsidP="008D64CD">
      <w:pPr>
        <w:spacing w:line="360" w:lineRule="auto"/>
        <w:rPr>
          <w:b/>
          <w:sz w:val="24"/>
          <w:szCs w:val="24"/>
        </w:rPr>
      </w:pPr>
    </w:p>
    <w:p w14:paraId="42AF09F7" w14:textId="77777777" w:rsidR="008D64CD" w:rsidRDefault="008D64CD" w:rsidP="008D64CD">
      <w:pPr>
        <w:spacing w:line="360" w:lineRule="auto"/>
        <w:rPr>
          <w:sz w:val="24"/>
          <w:szCs w:val="24"/>
        </w:rPr>
      </w:pPr>
      <w:r w:rsidRPr="00494991">
        <w:rPr>
          <w:b/>
          <w:sz w:val="24"/>
          <w:szCs w:val="24"/>
        </w:rPr>
        <w:t>Liver function test:</w:t>
      </w:r>
      <w:r>
        <w:rPr>
          <w:sz w:val="24"/>
          <w:szCs w:val="24"/>
        </w:rPr>
        <w:t xml:space="preserve"> </w:t>
      </w:r>
      <w:r w:rsidRPr="000250FB">
        <w:rPr>
          <w:sz w:val="24"/>
          <w:szCs w:val="24"/>
        </w:rPr>
        <w:t>ALT:</w:t>
      </w:r>
      <w:r>
        <w:rPr>
          <w:sz w:val="24"/>
          <w:szCs w:val="24"/>
        </w:rPr>
        <w:t xml:space="preserve"> </w:t>
      </w:r>
      <w:r w:rsidRPr="000250FB">
        <w:rPr>
          <w:sz w:val="24"/>
          <w:szCs w:val="24"/>
        </w:rPr>
        <w:t>_________ AST</w:t>
      </w:r>
      <w:r>
        <w:rPr>
          <w:sz w:val="24"/>
          <w:szCs w:val="24"/>
        </w:rPr>
        <w:t xml:space="preserve">: </w:t>
      </w:r>
      <w:r w:rsidRPr="000250FB">
        <w:rPr>
          <w:sz w:val="24"/>
          <w:szCs w:val="24"/>
        </w:rPr>
        <w:t>_________</w:t>
      </w:r>
      <w:r>
        <w:rPr>
          <w:sz w:val="24"/>
          <w:szCs w:val="24"/>
        </w:rPr>
        <w:t xml:space="preserve"> Bilirubin: </w:t>
      </w:r>
      <w:r w:rsidRPr="000250FB">
        <w:rPr>
          <w:sz w:val="24"/>
          <w:szCs w:val="24"/>
        </w:rPr>
        <w:t>_________</w:t>
      </w:r>
    </w:p>
    <w:p w14:paraId="501E226B" w14:textId="77777777" w:rsidR="008D64CD" w:rsidRDefault="008D64CD" w:rsidP="008D64CD">
      <w:pPr>
        <w:spacing w:line="360" w:lineRule="auto"/>
        <w:rPr>
          <w:b/>
          <w:sz w:val="24"/>
          <w:szCs w:val="24"/>
        </w:rPr>
      </w:pPr>
    </w:p>
    <w:p w14:paraId="2F1B4CF9" w14:textId="77777777" w:rsidR="008D64CD" w:rsidRDefault="008D64CD" w:rsidP="008D64CD">
      <w:pPr>
        <w:spacing w:line="360" w:lineRule="auto"/>
        <w:rPr>
          <w:sz w:val="24"/>
          <w:szCs w:val="24"/>
        </w:rPr>
      </w:pPr>
      <w:r w:rsidRPr="00494991">
        <w:rPr>
          <w:b/>
          <w:sz w:val="24"/>
          <w:szCs w:val="24"/>
        </w:rPr>
        <w:t>Lipid profile:</w:t>
      </w:r>
      <w:r>
        <w:rPr>
          <w:sz w:val="24"/>
          <w:szCs w:val="24"/>
        </w:rPr>
        <w:t xml:space="preserve"> TG:</w:t>
      </w:r>
      <w:r w:rsidRPr="00B8411C">
        <w:rPr>
          <w:sz w:val="24"/>
          <w:szCs w:val="24"/>
        </w:rPr>
        <w:t xml:space="preserve"> </w:t>
      </w:r>
      <w:r w:rsidRPr="000250FB">
        <w:rPr>
          <w:sz w:val="24"/>
          <w:szCs w:val="24"/>
        </w:rPr>
        <w:t>_________</w:t>
      </w:r>
      <w:r>
        <w:rPr>
          <w:sz w:val="24"/>
          <w:szCs w:val="24"/>
        </w:rPr>
        <w:t>; HDL:</w:t>
      </w:r>
      <w:r w:rsidRPr="00B8411C">
        <w:rPr>
          <w:sz w:val="24"/>
          <w:szCs w:val="24"/>
        </w:rPr>
        <w:t xml:space="preserve"> </w:t>
      </w:r>
      <w:r w:rsidRPr="000250FB">
        <w:rPr>
          <w:sz w:val="24"/>
          <w:szCs w:val="24"/>
        </w:rPr>
        <w:t>_________</w:t>
      </w:r>
      <w:r>
        <w:rPr>
          <w:sz w:val="24"/>
          <w:szCs w:val="24"/>
        </w:rPr>
        <w:t>; LDL:</w:t>
      </w:r>
      <w:r w:rsidRPr="00B8411C">
        <w:rPr>
          <w:sz w:val="24"/>
          <w:szCs w:val="24"/>
        </w:rPr>
        <w:t xml:space="preserve"> </w:t>
      </w:r>
      <w:r w:rsidRPr="000250FB">
        <w:rPr>
          <w:sz w:val="24"/>
          <w:szCs w:val="24"/>
        </w:rPr>
        <w:t>_________</w:t>
      </w:r>
    </w:p>
    <w:p w14:paraId="4564A7BA" w14:textId="77777777" w:rsidR="008D64CD" w:rsidRDefault="008D64CD" w:rsidP="008D64CD">
      <w:pPr>
        <w:spacing w:line="360" w:lineRule="auto"/>
        <w:rPr>
          <w:b/>
          <w:sz w:val="24"/>
          <w:szCs w:val="24"/>
        </w:rPr>
      </w:pPr>
    </w:p>
    <w:p w14:paraId="4183580C" w14:textId="77777777" w:rsidR="008D64CD" w:rsidRPr="00494991" w:rsidRDefault="008D64CD" w:rsidP="008D64CD">
      <w:pPr>
        <w:spacing w:line="360" w:lineRule="auto"/>
        <w:rPr>
          <w:b/>
          <w:sz w:val="24"/>
          <w:szCs w:val="24"/>
        </w:rPr>
      </w:pPr>
      <w:r w:rsidRPr="00494991">
        <w:rPr>
          <w:b/>
          <w:sz w:val="24"/>
          <w:szCs w:val="24"/>
        </w:rPr>
        <w:t xml:space="preserve">Glycemic profile: </w:t>
      </w:r>
      <w:r>
        <w:rPr>
          <w:sz w:val="24"/>
          <w:szCs w:val="24"/>
        </w:rPr>
        <w:t>HbA1</w:t>
      </w:r>
      <w:proofErr w:type="gramStart"/>
      <w:r>
        <w:rPr>
          <w:sz w:val="24"/>
          <w:szCs w:val="24"/>
        </w:rPr>
        <w:t>c :</w:t>
      </w:r>
      <w:proofErr w:type="gramEnd"/>
      <w:r>
        <w:rPr>
          <w:sz w:val="24"/>
          <w:szCs w:val="24"/>
        </w:rPr>
        <w:t xml:space="preserve"> ____________ </w:t>
      </w:r>
      <w:r w:rsidRPr="000250FB">
        <w:rPr>
          <w:sz w:val="24"/>
          <w:szCs w:val="24"/>
        </w:rPr>
        <w:t>Fasting Blood Sugar: __________</w:t>
      </w:r>
    </w:p>
    <w:p w14:paraId="66D59727" w14:textId="77777777" w:rsidR="008D64CD" w:rsidRDefault="008D64CD" w:rsidP="008D64CD">
      <w:pPr>
        <w:spacing w:line="360" w:lineRule="auto"/>
        <w:rPr>
          <w:sz w:val="24"/>
          <w:szCs w:val="24"/>
        </w:rPr>
      </w:pPr>
    </w:p>
    <w:p w14:paraId="2B14A85B" w14:textId="77777777" w:rsidR="008D64CD" w:rsidRDefault="008D64CD" w:rsidP="008D64CD">
      <w:pPr>
        <w:spacing w:line="360" w:lineRule="auto"/>
        <w:rPr>
          <w:sz w:val="24"/>
          <w:szCs w:val="24"/>
        </w:rPr>
      </w:pPr>
      <w:r w:rsidRPr="000250FB">
        <w:rPr>
          <w:sz w:val="24"/>
          <w:szCs w:val="24"/>
        </w:rPr>
        <w:t>Urea: ____________     Creatinine: _______________</w:t>
      </w:r>
    </w:p>
    <w:p w14:paraId="528B8832" w14:textId="77777777" w:rsidR="008D64CD" w:rsidRDefault="008D64CD" w:rsidP="008D64CD">
      <w:pPr>
        <w:spacing w:line="360" w:lineRule="auto"/>
        <w:rPr>
          <w:sz w:val="24"/>
          <w:szCs w:val="24"/>
        </w:rPr>
      </w:pPr>
    </w:p>
    <w:p w14:paraId="4DF4B789" w14:textId="77777777" w:rsidR="008D64CD" w:rsidRPr="00AC3447" w:rsidRDefault="008D64CD" w:rsidP="008D64CD">
      <w:pPr>
        <w:spacing w:line="360" w:lineRule="auto"/>
        <w:rPr>
          <w:b/>
          <w:sz w:val="24"/>
          <w:szCs w:val="24"/>
        </w:rPr>
      </w:pPr>
      <w:r w:rsidRPr="00AC3447">
        <w:rPr>
          <w:b/>
          <w:sz w:val="24"/>
          <w:szCs w:val="24"/>
        </w:rPr>
        <w:t>Weight profile:</w:t>
      </w:r>
      <w:r>
        <w:rPr>
          <w:b/>
          <w:sz w:val="24"/>
          <w:szCs w:val="24"/>
        </w:rPr>
        <w:t xml:space="preserve">  </w:t>
      </w:r>
      <w:r>
        <w:rPr>
          <w:sz w:val="24"/>
          <w:szCs w:val="24"/>
        </w:rPr>
        <w:t>Waist circumference __________________</w:t>
      </w:r>
      <w:proofErr w:type="gramStart"/>
      <w:r>
        <w:rPr>
          <w:sz w:val="24"/>
          <w:szCs w:val="24"/>
        </w:rPr>
        <w:t>_ ,</w:t>
      </w:r>
      <w:proofErr w:type="gramEnd"/>
      <w:r>
        <w:rPr>
          <w:sz w:val="24"/>
          <w:szCs w:val="24"/>
        </w:rPr>
        <w:t xml:space="preserve"> </w:t>
      </w:r>
      <w:r>
        <w:rPr>
          <w:b/>
          <w:sz w:val="24"/>
          <w:szCs w:val="24"/>
        </w:rPr>
        <w:t xml:space="preserve"> </w:t>
      </w:r>
      <w:r>
        <w:rPr>
          <w:sz w:val="24"/>
          <w:szCs w:val="24"/>
        </w:rPr>
        <w:t>Height : ____________</w:t>
      </w:r>
    </w:p>
    <w:p w14:paraId="4031E6A6" w14:textId="77777777" w:rsidR="008D64CD" w:rsidRDefault="008D64CD" w:rsidP="008D64CD">
      <w:pPr>
        <w:spacing w:line="360" w:lineRule="auto"/>
        <w:rPr>
          <w:sz w:val="24"/>
          <w:szCs w:val="24"/>
        </w:rPr>
      </w:pPr>
    </w:p>
    <w:p w14:paraId="556A4D03" w14:textId="77777777" w:rsidR="008D64CD" w:rsidRDefault="008D64CD" w:rsidP="008D64CD">
      <w:pPr>
        <w:spacing w:line="360" w:lineRule="auto"/>
        <w:rPr>
          <w:sz w:val="24"/>
          <w:szCs w:val="24"/>
        </w:rPr>
      </w:pPr>
      <w:r>
        <w:rPr>
          <w:sz w:val="24"/>
          <w:szCs w:val="24"/>
        </w:rPr>
        <w:t>BMI ________________</w:t>
      </w:r>
      <w:proofErr w:type="gramStart"/>
      <w:r>
        <w:rPr>
          <w:sz w:val="24"/>
          <w:szCs w:val="24"/>
        </w:rPr>
        <w:t>_ ,</w:t>
      </w:r>
      <w:proofErr w:type="gramEnd"/>
      <w:r>
        <w:rPr>
          <w:sz w:val="24"/>
          <w:szCs w:val="24"/>
        </w:rPr>
        <w:t xml:space="preserve"> Waist to hip ratio ________________</w:t>
      </w:r>
    </w:p>
    <w:p w14:paraId="6A195CB4" w14:textId="77777777" w:rsidR="005D3A9E" w:rsidRDefault="005D3A9E" w:rsidP="005D3A9E">
      <w:pPr>
        <w:spacing w:before="29" w:line="533" w:lineRule="auto"/>
        <w:ind w:left="268" w:right="-20"/>
        <w:rPr>
          <w:sz w:val="24"/>
          <w:szCs w:val="24"/>
        </w:rPr>
      </w:pPr>
    </w:p>
    <w:p w14:paraId="6A0665D1" w14:textId="77777777" w:rsidR="005D3A9E" w:rsidRDefault="005D3A9E">
      <w:pPr>
        <w:spacing w:before="73"/>
        <w:ind w:left="4211" w:right="4335"/>
        <w:jc w:val="center"/>
        <w:rPr>
          <w:sz w:val="28"/>
          <w:szCs w:val="28"/>
        </w:rPr>
      </w:pPr>
    </w:p>
    <w:p w14:paraId="127CE981" w14:textId="77777777" w:rsidR="005D3A9E" w:rsidRDefault="005D3A9E">
      <w:pPr>
        <w:spacing w:before="73"/>
        <w:ind w:left="4211" w:right="4335"/>
        <w:jc w:val="center"/>
        <w:rPr>
          <w:sz w:val="28"/>
          <w:szCs w:val="28"/>
        </w:rPr>
      </w:pPr>
    </w:p>
    <w:p w14:paraId="5D16C6E3" w14:textId="77777777" w:rsidR="005D3A9E" w:rsidRDefault="005D3A9E">
      <w:pPr>
        <w:spacing w:before="73"/>
        <w:ind w:left="4211" w:right="4335"/>
        <w:jc w:val="center"/>
        <w:rPr>
          <w:sz w:val="28"/>
          <w:szCs w:val="28"/>
        </w:rPr>
      </w:pPr>
    </w:p>
    <w:p w14:paraId="4DD8E82D" w14:textId="77777777" w:rsidR="007A66D8" w:rsidRDefault="007A66D8">
      <w:pPr>
        <w:spacing w:before="73"/>
        <w:ind w:left="4211" w:right="4335"/>
        <w:jc w:val="center"/>
        <w:rPr>
          <w:sz w:val="28"/>
          <w:szCs w:val="28"/>
        </w:rPr>
      </w:pPr>
    </w:p>
    <w:p w14:paraId="154FEDE7" w14:textId="77777777" w:rsidR="007A66D8" w:rsidRDefault="007A66D8">
      <w:pPr>
        <w:spacing w:before="73"/>
        <w:ind w:left="4211" w:right="4335"/>
        <w:jc w:val="center"/>
        <w:rPr>
          <w:sz w:val="28"/>
          <w:szCs w:val="28"/>
        </w:rPr>
      </w:pPr>
    </w:p>
    <w:p w14:paraId="36666B72" w14:textId="77777777" w:rsidR="007A66D8" w:rsidRDefault="007A66D8">
      <w:pPr>
        <w:spacing w:before="73"/>
        <w:ind w:left="4211" w:right="4335"/>
        <w:jc w:val="center"/>
        <w:rPr>
          <w:sz w:val="28"/>
          <w:szCs w:val="28"/>
        </w:rPr>
      </w:pPr>
    </w:p>
    <w:p w14:paraId="1234B48E" w14:textId="77777777" w:rsidR="007A66D8" w:rsidRDefault="007A66D8">
      <w:pPr>
        <w:spacing w:before="73"/>
        <w:ind w:left="4211" w:right="4335"/>
        <w:jc w:val="center"/>
        <w:rPr>
          <w:sz w:val="28"/>
          <w:szCs w:val="28"/>
        </w:rPr>
      </w:pPr>
    </w:p>
    <w:p w14:paraId="0AFF71A6" w14:textId="77777777" w:rsidR="007A66D8" w:rsidRDefault="007A66D8">
      <w:pPr>
        <w:spacing w:before="73"/>
        <w:ind w:left="4211" w:right="4335"/>
        <w:jc w:val="center"/>
        <w:rPr>
          <w:sz w:val="28"/>
          <w:szCs w:val="28"/>
        </w:rPr>
      </w:pPr>
    </w:p>
    <w:p w14:paraId="04B79A6A" w14:textId="77777777" w:rsidR="007A66D8" w:rsidRDefault="007A66D8">
      <w:pPr>
        <w:spacing w:before="73"/>
        <w:ind w:left="4211" w:right="4335"/>
        <w:jc w:val="center"/>
        <w:rPr>
          <w:sz w:val="28"/>
          <w:szCs w:val="28"/>
        </w:rPr>
      </w:pPr>
    </w:p>
    <w:p w14:paraId="12AB9553" w14:textId="77777777" w:rsidR="007A66D8" w:rsidRDefault="007A66D8">
      <w:pPr>
        <w:spacing w:before="73"/>
        <w:ind w:left="4211" w:right="4335"/>
        <w:jc w:val="center"/>
        <w:rPr>
          <w:sz w:val="28"/>
          <w:szCs w:val="28"/>
        </w:rPr>
      </w:pPr>
    </w:p>
    <w:p w14:paraId="5B8C4933" w14:textId="77777777" w:rsidR="007A66D8" w:rsidRDefault="007A66D8">
      <w:pPr>
        <w:spacing w:before="73"/>
        <w:ind w:left="4211" w:right="4335"/>
        <w:jc w:val="center"/>
        <w:rPr>
          <w:sz w:val="28"/>
          <w:szCs w:val="28"/>
        </w:rPr>
      </w:pPr>
    </w:p>
    <w:p w14:paraId="2FE0FE46" w14:textId="77777777" w:rsidR="007A66D8" w:rsidRDefault="007A66D8">
      <w:pPr>
        <w:spacing w:before="73"/>
        <w:ind w:left="4211" w:right="4335"/>
        <w:jc w:val="center"/>
        <w:rPr>
          <w:sz w:val="28"/>
          <w:szCs w:val="28"/>
        </w:rPr>
      </w:pPr>
    </w:p>
    <w:p w14:paraId="6587879D" w14:textId="77777777" w:rsidR="007A66D8" w:rsidRDefault="007A66D8">
      <w:pPr>
        <w:spacing w:before="73"/>
        <w:ind w:left="4211" w:right="4335"/>
        <w:jc w:val="center"/>
        <w:rPr>
          <w:sz w:val="28"/>
          <w:szCs w:val="28"/>
        </w:rPr>
      </w:pPr>
    </w:p>
    <w:p w14:paraId="1B6A771E" w14:textId="77777777" w:rsidR="007A66D8" w:rsidRDefault="007A66D8">
      <w:pPr>
        <w:spacing w:before="73"/>
        <w:ind w:left="4211" w:right="4335"/>
        <w:jc w:val="center"/>
        <w:rPr>
          <w:sz w:val="28"/>
          <w:szCs w:val="28"/>
        </w:rPr>
      </w:pPr>
    </w:p>
    <w:p w14:paraId="5E686EA5" w14:textId="77777777" w:rsidR="007A66D8" w:rsidRDefault="007A66D8">
      <w:pPr>
        <w:spacing w:before="73"/>
        <w:ind w:left="4211" w:right="4335"/>
        <w:jc w:val="center"/>
        <w:rPr>
          <w:sz w:val="28"/>
          <w:szCs w:val="28"/>
        </w:rPr>
      </w:pPr>
    </w:p>
    <w:p w14:paraId="6769AB59" w14:textId="77777777" w:rsidR="007A66D8" w:rsidRDefault="007A66D8">
      <w:pPr>
        <w:spacing w:before="73"/>
        <w:ind w:left="4211" w:right="4335"/>
        <w:jc w:val="center"/>
        <w:rPr>
          <w:sz w:val="28"/>
          <w:szCs w:val="28"/>
        </w:rPr>
      </w:pPr>
    </w:p>
    <w:p w14:paraId="5BDF5564" w14:textId="77777777" w:rsidR="007A66D8" w:rsidRDefault="007A66D8">
      <w:pPr>
        <w:spacing w:before="73"/>
        <w:ind w:left="4211" w:right="4335"/>
        <w:jc w:val="center"/>
        <w:rPr>
          <w:sz w:val="28"/>
          <w:szCs w:val="28"/>
        </w:rPr>
      </w:pPr>
    </w:p>
    <w:p w14:paraId="21DBB1ED" w14:textId="77777777" w:rsidR="007A66D8" w:rsidRDefault="007A66D8">
      <w:pPr>
        <w:spacing w:before="73"/>
        <w:ind w:left="4211" w:right="4335"/>
        <w:jc w:val="center"/>
        <w:rPr>
          <w:sz w:val="28"/>
          <w:szCs w:val="28"/>
        </w:rPr>
      </w:pPr>
    </w:p>
    <w:p w14:paraId="0445875A" w14:textId="77777777" w:rsidR="006664A7" w:rsidRDefault="00615316" w:rsidP="00386CC0">
      <w:pPr>
        <w:pBdr>
          <w:top w:val="single" w:sz="4" w:space="1" w:color="auto"/>
          <w:left w:val="single" w:sz="4" w:space="4" w:color="auto"/>
          <w:bottom w:val="single" w:sz="4" w:space="1" w:color="auto"/>
          <w:right w:val="single" w:sz="4" w:space="4" w:color="auto"/>
        </w:pBdr>
        <w:spacing w:before="73"/>
        <w:ind w:left="4211" w:right="4335"/>
        <w:jc w:val="center"/>
        <w:rPr>
          <w:sz w:val="28"/>
          <w:szCs w:val="28"/>
        </w:rPr>
      </w:pPr>
      <w:r>
        <w:rPr>
          <w:sz w:val="28"/>
          <w:szCs w:val="28"/>
        </w:rPr>
        <w:lastRenderedPageBreak/>
        <w:t>E</w:t>
      </w:r>
    </w:p>
    <w:p w14:paraId="7A662849" w14:textId="77777777" w:rsidR="0084025D" w:rsidRDefault="0084025D">
      <w:pPr>
        <w:spacing w:before="73"/>
        <w:ind w:left="4211" w:right="4335"/>
        <w:jc w:val="center"/>
        <w:rPr>
          <w:sz w:val="28"/>
          <w:szCs w:val="28"/>
        </w:rPr>
      </w:pPr>
    </w:p>
    <w:p w14:paraId="3C24793F" w14:textId="77777777" w:rsidR="00CA7689" w:rsidRDefault="00CA7689" w:rsidP="00CA7689">
      <w:pPr>
        <w:jc w:val="center"/>
        <w:rPr>
          <w:sz w:val="28"/>
          <w:szCs w:val="28"/>
        </w:rPr>
      </w:pPr>
      <w:r>
        <w:rPr>
          <w:noProof/>
          <w:sz w:val="28"/>
          <w:szCs w:val="28"/>
        </w:rPr>
        <w:drawing>
          <wp:inline distT="0" distB="0" distL="0" distR="0" wp14:anchorId="2B2992A9" wp14:editId="250DA242">
            <wp:extent cx="3872865" cy="305516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3-07-20 at 16.04.48.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875261" cy="3057053"/>
                    </a:xfrm>
                    <a:prstGeom prst="rect">
                      <a:avLst/>
                    </a:prstGeom>
                  </pic:spPr>
                </pic:pic>
              </a:graphicData>
            </a:graphic>
          </wp:inline>
        </w:drawing>
      </w:r>
    </w:p>
    <w:p w14:paraId="5E4C421F" w14:textId="77777777" w:rsidR="00CA7689" w:rsidRPr="002E0809" w:rsidRDefault="00CA7689" w:rsidP="00CA7689">
      <w:pPr>
        <w:jc w:val="center"/>
        <w:rPr>
          <w:sz w:val="28"/>
          <w:szCs w:val="28"/>
        </w:rPr>
      </w:pPr>
      <w:r>
        <w:rPr>
          <w:noProof/>
          <w:sz w:val="28"/>
          <w:szCs w:val="28"/>
        </w:rPr>
        <w:drawing>
          <wp:inline distT="0" distB="0" distL="0" distR="0" wp14:anchorId="20080469" wp14:editId="41062D88">
            <wp:extent cx="4486275" cy="4950372"/>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3-07-20 at 16.05.31.jpeg"/>
                    <pic:cNvPicPr/>
                  </pic:nvPicPr>
                  <pic:blipFill rotWithShape="1">
                    <a:blip r:embed="rId8" cstate="print">
                      <a:extLst>
                        <a:ext uri="{28A0092B-C50C-407E-A947-70E740481C1C}">
                          <a14:useLocalDpi xmlns:a14="http://schemas.microsoft.com/office/drawing/2010/main" val="0"/>
                        </a:ext>
                      </a:extLst>
                    </a:blip>
                    <a:srcRect l="9545" t="17660" r="6420" b="21918"/>
                    <a:stretch/>
                  </pic:blipFill>
                  <pic:spPr bwMode="auto">
                    <a:xfrm>
                      <a:off x="0" y="0"/>
                      <a:ext cx="4486986" cy="4951157"/>
                    </a:xfrm>
                    <a:prstGeom prst="rect">
                      <a:avLst/>
                    </a:prstGeom>
                    <a:ln>
                      <a:noFill/>
                    </a:ln>
                    <a:extLst>
                      <a:ext uri="{53640926-AAD7-44D8-BBD7-CCE9431645EC}">
                        <a14:shadowObscured xmlns:a14="http://schemas.microsoft.com/office/drawing/2010/main"/>
                      </a:ext>
                    </a:extLst>
                  </pic:spPr>
                </pic:pic>
              </a:graphicData>
            </a:graphic>
          </wp:inline>
        </w:drawing>
      </w:r>
    </w:p>
    <w:p w14:paraId="2E91901B" w14:textId="77777777" w:rsidR="0084025D" w:rsidRDefault="0084025D" w:rsidP="00CA7689">
      <w:pPr>
        <w:tabs>
          <w:tab w:val="left" w:pos="4410"/>
        </w:tabs>
        <w:spacing w:before="73"/>
        <w:ind w:right="4335"/>
        <w:rPr>
          <w:sz w:val="28"/>
          <w:szCs w:val="28"/>
        </w:rPr>
      </w:pPr>
    </w:p>
    <w:p w14:paraId="2152246B" w14:textId="77777777" w:rsidR="0084025D" w:rsidRDefault="0084025D" w:rsidP="00A772BC">
      <w:pPr>
        <w:tabs>
          <w:tab w:val="left" w:pos="5220"/>
          <w:tab w:val="left" w:pos="5490"/>
        </w:tabs>
        <w:spacing w:before="73"/>
        <w:ind w:left="4410" w:right="3570" w:hanging="4410"/>
        <w:jc w:val="center"/>
        <w:rPr>
          <w:sz w:val="28"/>
          <w:szCs w:val="28"/>
        </w:rPr>
        <w:sectPr w:rsidR="0084025D">
          <w:pgSz w:w="12240" w:h="15840"/>
          <w:pgMar w:top="1420" w:right="1720" w:bottom="280" w:left="1720" w:header="720" w:footer="720" w:gutter="0"/>
          <w:cols w:space="720"/>
        </w:sectPr>
      </w:pPr>
    </w:p>
    <w:p w14:paraId="674BD0B8" w14:textId="77777777" w:rsidR="002E0809" w:rsidRDefault="007A4F67" w:rsidP="007A4F67">
      <w:pPr>
        <w:pBdr>
          <w:top w:val="single" w:sz="4" w:space="1" w:color="auto"/>
          <w:left w:val="single" w:sz="4" w:space="4" w:color="auto"/>
          <w:bottom w:val="single" w:sz="4" w:space="1" w:color="auto"/>
          <w:right w:val="single" w:sz="4" w:space="4" w:color="auto"/>
        </w:pBdr>
        <w:spacing w:before="73"/>
        <w:ind w:left="4240" w:right="4322"/>
        <w:jc w:val="center"/>
        <w:rPr>
          <w:sz w:val="28"/>
          <w:szCs w:val="28"/>
        </w:rPr>
      </w:pPr>
      <w:r>
        <w:rPr>
          <w:noProof/>
        </w:rPr>
        <w:lastRenderedPageBreak/>
        <w:t xml:space="preserve">           </w:t>
      </w:r>
      <w:r w:rsidR="00615316">
        <w:rPr>
          <w:sz w:val="28"/>
          <w:szCs w:val="28"/>
        </w:rPr>
        <w:t>F</w:t>
      </w:r>
    </w:p>
    <w:p w14:paraId="6293175B" w14:textId="77777777" w:rsidR="002E0809" w:rsidRPr="002E0809" w:rsidRDefault="002E0809" w:rsidP="002E0809">
      <w:pPr>
        <w:rPr>
          <w:sz w:val="28"/>
          <w:szCs w:val="28"/>
        </w:rPr>
      </w:pPr>
    </w:p>
    <w:p w14:paraId="3FF3E935" w14:textId="77777777" w:rsidR="002E0809" w:rsidRDefault="002E0809" w:rsidP="002E0809">
      <w:pPr>
        <w:rPr>
          <w:sz w:val="28"/>
          <w:szCs w:val="28"/>
        </w:rPr>
      </w:pPr>
    </w:p>
    <w:p w14:paraId="0B46665B" w14:textId="77777777" w:rsidR="007A4F67" w:rsidRDefault="002E0809" w:rsidP="002E0809">
      <w:pPr>
        <w:jc w:val="center"/>
        <w:rPr>
          <w:sz w:val="28"/>
          <w:szCs w:val="28"/>
        </w:rPr>
      </w:pPr>
      <w:r>
        <w:rPr>
          <w:noProof/>
        </w:rPr>
        <w:drawing>
          <wp:inline distT="0" distB="0" distL="0" distR="0" wp14:anchorId="3ADE94AD" wp14:editId="07FA794F">
            <wp:extent cx="5572125" cy="7199023"/>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80479" cy="7209816"/>
                    </a:xfrm>
                    <a:prstGeom prst="rect">
                      <a:avLst/>
                    </a:prstGeom>
                  </pic:spPr>
                </pic:pic>
              </a:graphicData>
            </a:graphic>
          </wp:inline>
        </w:drawing>
      </w:r>
    </w:p>
    <w:p w14:paraId="26D16B34" w14:textId="77777777" w:rsidR="007A377E" w:rsidRDefault="007A377E" w:rsidP="002E0809">
      <w:pPr>
        <w:jc w:val="center"/>
        <w:rPr>
          <w:sz w:val="28"/>
          <w:szCs w:val="28"/>
        </w:rPr>
      </w:pPr>
    </w:p>
    <w:p w14:paraId="4B0A81EE" w14:textId="77777777" w:rsidR="007A377E" w:rsidRDefault="007A377E" w:rsidP="002E0809">
      <w:pPr>
        <w:jc w:val="center"/>
        <w:rPr>
          <w:sz w:val="28"/>
          <w:szCs w:val="28"/>
        </w:rPr>
      </w:pPr>
    </w:p>
    <w:p w14:paraId="6D2771B5" w14:textId="77777777" w:rsidR="002D06BE" w:rsidRDefault="002D06BE" w:rsidP="002E0809">
      <w:pPr>
        <w:jc w:val="center"/>
        <w:rPr>
          <w:sz w:val="28"/>
          <w:szCs w:val="28"/>
        </w:rPr>
      </w:pPr>
    </w:p>
    <w:p w14:paraId="1D421C53" w14:textId="77777777" w:rsidR="002D06BE" w:rsidRDefault="002D06BE" w:rsidP="002E0809">
      <w:pPr>
        <w:jc w:val="center"/>
        <w:rPr>
          <w:sz w:val="28"/>
          <w:szCs w:val="28"/>
        </w:rPr>
      </w:pPr>
    </w:p>
    <w:p w14:paraId="0C456177" w14:textId="77777777" w:rsidR="002D06BE" w:rsidRDefault="002D06BE" w:rsidP="002E0809">
      <w:pPr>
        <w:jc w:val="center"/>
        <w:rPr>
          <w:sz w:val="28"/>
          <w:szCs w:val="28"/>
        </w:rPr>
      </w:pPr>
      <w:r>
        <w:rPr>
          <w:noProof/>
        </w:rPr>
        <w:lastRenderedPageBreak/>
        <w:drawing>
          <wp:inline distT="0" distB="0" distL="0" distR="0" wp14:anchorId="2F0C719D" wp14:editId="0B6F6A6E">
            <wp:extent cx="5521410" cy="7448550"/>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534210" cy="7465818"/>
                    </a:xfrm>
                    <a:prstGeom prst="rect">
                      <a:avLst/>
                    </a:prstGeom>
                  </pic:spPr>
                </pic:pic>
              </a:graphicData>
            </a:graphic>
          </wp:inline>
        </w:drawing>
      </w:r>
    </w:p>
    <w:p w14:paraId="5CB8C661" w14:textId="77777777" w:rsidR="002D06BE" w:rsidRDefault="002D06BE" w:rsidP="002E0809">
      <w:pPr>
        <w:jc w:val="center"/>
        <w:rPr>
          <w:sz w:val="28"/>
          <w:szCs w:val="28"/>
        </w:rPr>
      </w:pPr>
      <w:r>
        <w:rPr>
          <w:noProof/>
        </w:rPr>
        <w:lastRenderedPageBreak/>
        <w:drawing>
          <wp:inline distT="0" distB="0" distL="0" distR="0" wp14:anchorId="4C52C1FF" wp14:editId="1DE92AC8">
            <wp:extent cx="5498771" cy="7105650"/>
            <wp:effectExtent l="0" t="0" r="69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08798" cy="7118607"/>
                    </a:xfrm>
                    <a:prstGeom prst="rect">
                      <a:avLst/>
                    </a:prstGeom>
                  </pic:spPr>
                </pic:pic>
              </a:graphicData>
            </a:graphic>
          </wp:inline>
        </w:drawing>
      </w:r>
    </w:p>
    <w:p w14:paraId="379F6143" w14:textId="77777777" w:rsidR="002D06BE" w:rsidRDefault="002D06BE" w:rsidP="002E0809">
      <w:pPr>
        <w:jc w:val="center"/>
        <w:rPr>
          <w:sz w:val="28"/>
          <w:szCs w:val="28"/>
        </w:rPr>
      </w:pPr>
      <w:r>
        <w:rPr>
          <w:noProof/>
        </w:rPr>
        <w:lastRenderedPageBreak/>
        <w:drawing>
          <wp:inline distT="0" distB="0" distL="0" distR="0" wp14:anchorId="151AF7A7" wp14:editId="469B6F99">
            <wp:extent cx="5567082" cy="72009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74230" cy="7210146"/>
                    </a:xfrm>
                    <a:prstGeom prst="rect">
                      <a:avLst/>
                    </a:prstGeom>
                  </pic:spPr>
                </pic:pic>
              </a:graphicData>
            </a:graphic>
          </wp:inline>
        </w:drawing>
      </w:r>
    </w:p>
    <w:p w14:paraId="78632200" w14:textId="77777777" w:rsidR="002D06BE" w:rsidRDefault="002D06BE" w:rsidP="002E0809">
      <w:pPr>
        <w:jc w:val="center"/>
        <w:rPr>
          <w:sz w:val="28"/>
          <w:szCs w:val="28"/>
        </w:rPr>
      </w:pPr>
      <w:r>
        <w:rPr>
          <w:noProof/>
        </w:rPr>
        <w:lastRenderedPageBreak/>
        <w:drawing>
          <wp:inline distT="0" distB="0" distL="0" distR="0" wp14:anchorId="541527AF" wp14:editId="4AA03C04">
            <wp:extent cx="5556339" cy="7534275"/>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67149" cy="7548933"/>
                    </a:xfrm>
                    <a:prstGeom prst="rect">
                      <a:avLst/>
                    </a:prstGeom>
                  </pic:spPr>
                </pic:pic>
              </a:graphicData>
            </a:graphic>
          </wp:inline>
        </w:drawing>
      </w:r>
    </w:p>
    <w:p w14:paraId="0E1C51F7" w14:textId="77777777" w:rsidR="002D06BE" w:rsidRDefault="002D06BE" w:rsidP="002E0809">
      <w:pPr>
        <w:jc w:val="center"/>
        <w:rPr>
          <w:sz w:val="28"/>
          <w:szCs w:val="28"/>
        </w:rPr>
      </w:pPr>
      <w:r>
        <w:rPr>
          <w:noProof/>
        </w:rPr>
        <w:lastRenderedPageBreak/>
        <w:drawing>
          <wp:inline distT="0" distB="0" distL="0" distR="0" wp14:anchorId="002B3E53" wp14:editId="1602939A">
            <wp:extent cx="5540622" cy="7448550"/>
            <wp:effectExtent l="0" t="0" r="317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51778" cy="7463548"/>
                    </a:xfrm>
                    <a:prstGeom prst="rect">
                      <a:avLst/>
                    </a:prstGeom>
                  </pic:spPr>
                </pic:pic>
              </a:graphicData>
            </a:graphic>
          </wp:inline>
        </w:drawing>
      </w:r>
    </w:p>
    <w:p w14:paraId="6F811CDC" w14:textId="77777777" w:rsidR="002D06BE" w:rsidRDefault="002D06BE" w:rsidP="002E0809">
      <w:pPr>
        <w:jc w:val="center"/>
        <w:rPr>
          <w:sz w:val="28"/>
          <w:szCs w:val="28"/>
        </w:rPr>
      </w:pPr>
      <w:r>
        <w:rPr>
          <w:noProof/>
        </w:rPr>
        <w:lastRenderedPageBreak/>
        <w:drawing>
          <wp:inline distT="0" distB="0" distL="0" distR="0" wp14:anchorId="7BE53D2E" wp14:editId="24690BCC">
            <wp:extent cx="5569623" cy="75533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79110" cy="7566191"/>
                    </a:xfrm>
                    <a:prstGeom prst="rect">
                      <a:avLst/>
                    </a:prstGeom>
                  </pic:spPr>
                </pic:pic>
              </a:graphicData>
            </a:graphic>
          </wp:inline>
        </w:drawing>
      </w:r>
    </w:p>
    <w:p w14:paraId="473D2399" w14:textId="77777777" w:rsidR="002D06BE" w:rsidRDefault="002D06BE" w:rsidP="002E0809">
      <w:pPr>
        <w:jc w:val="center"/>
        <w:rPr>
          <w:sz w:val="28"/>
          <w:szCs w:val="28"/>
        </w:rPr>
      </w:pPr>
      <w:r>
        <w:rPr>
          <w:noProof/>
        </w:rPr>
        <w:lastRenderedPageBreak/>
        <w:drawing>
          <wp:inline distT="0" distB="0" distL="0" distR="0" wp14:anchorId="6CF66759" wp14:editId="43E7C428">
            <wp:extent cx="5562990" cy="74580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568865" cy="7465952"/>
                    </a:xfrm>
                    <a:prstGeom prst="rect">
                      <a:avLst/>
                    </a:prstGeom>
                  </pic:spPr>
                </pic:pic>
              </a:graphicData>
            </a:graphic>
          </wp:inline>
        </w:drawing>
      </w:r>
    </w:p>
    <w:p w14:paraId="0F8B9235" w14:textId="77777777" w:rsidR="002D06BE" w:rsidRDefault="002D06BE" w:rsidP="002E0809">
      <w:pPr>
        <w:jc w:val="center"/>
        <w:rPr>
          <w:noProof/>
        </w:rPr>
      </w:pPr>
      <w:r>
        <w:rPr>
          <w:noProof/>
        </w:rPr>
        <w:lastRenderedPageBreak/>
        <w:drawing>
          <wp:inline distT="0" distB="0" distL="0" distR="0" wp14:anchorId="2D5D1211" wp14:editId="668AE05A">
            <wp:extent cx="5536420" cy="7639050"/>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47941" cy="7654946"/>
                    </a:xfrm>
                    <a:prstGeom prst="rect">
                      <a:avLst/>
                    </a:prstGeom>
                  </pic:spPr>
                </pic:pic>
              </a:graphicData>
            </a:graphic>
          </wp:inline>
        </w:drawing>
      </w:r>
      <w:r w:rsidRPr="002D06BE">
        <w:rPr>
          <w:noProof/>
        </w:rPr>
        <w:t xml:space="preserve"> </w:t>
      </w:r>
      <w:r>
        <w:rPr>
          <w:noProof/>
        </w:rPr>
        <w:lastRenderedPageBreak/>
        <w:drawing>
          <wp:inline distT="0" distB="0" distL="0" distR="0" wp14:anchorId="78CDD627" wp14:editId="0B9D80DF">
            <wp:extent cx="5505450" cy="716606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09344" cy="7171130"/>
                    </a:xfrm>
                    <a:prstGeom prst="rect">
                      <a:avLst/>
                    </a:prstGeom>
                  </pic:spPr>
                </pic:pic>
              </a:graphicData>
            </a:graphic>
          </wp:inline>
        </w:drawing>
      </w:r>
    </w:p>
    <w:p w14:paraId="7874A4C3" w14:textId="77777777" w:rsidR="002D06BE" w:rsidRDefault="002D06BE" w:rsidP="002E0809">
      <w:pPr>
        <w:jc w:val="center"/>
        <w:rPr>
          <w:sz w:val="28"/>
          <w:szCs w:val="28"/>
        </w:rPr>
      </w:pPr>
      <w:r>
        <w:rPr>
          <w:noProof/>
        </w:rPr>
        <w:lastRenderedPageBreak/>
        <w:drawing>
          <wp:inline distT="0" distB="0" distL="0" distR="0" wp14:anchorId="3465914D" wp14:editId="378409D8">
            <wp:extent cx="5550001" cy="75342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60806" cy="7548943"/>
                    </a:xfrm>
                    <a:prstGeom prst="rect">
                      <a:avLst/>
                    </a:prstGeom>
                  </pic:spPr>
                </pic:pic>
              </a:graphicData>
            </a:graphic>
          </wp:inline>
        </w:drawing>
      </w:r>
    </w:p>
    <w:p w14:paraId="2DE1BECF" w14:textId="77777777" w:rsidR="002D06BE" w:rsidRDefault="002D06BE" w:rsidP="002E0809">
      <w:pPr>
        <w:jc w:val="center"/>
        <w:rPr>
          <w:sz w:val="28"/>
          <w:szCs w:val="28"/>
        </w:rPr>
      </w:pPr>
      <w:r>
        <w:rPr>
          <w:noProof/>
        </w:rPr>
        <w:lastRenderedPageBreak/>
        <w:drawing>
          <wp:inline distT="0" distB="0" distL="0" distR="0" wp14:anchorId="5F7A7943" wp14:editId="788AD85A">
            <wp:extent cx="5534342" cy="758190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44261" cy="7595488"/>
                    </a:xfrm>
                    <a:prstGeom prst="rect">
                      <a:avLst/>
                    </a:prstGeom>
                  </pic:spPr>
                </pic:pic>
              </a:graphicData>
            </a:graphic>
          </wp:inline>
        </w:drawing>
      </w:r>
    </w:p>
    <w:p w14:paraId="4861C951" w14:textId="77777777" w:rsidR="002D06BE" w:rsidRDefault="002D06BE" w:rsidP="002E0809">
      <w:pPr>
        <w:jc w:val="center"/>
        <w:rPr>
          <w:sz w:val="28"/>
          <w:szCs w:val="28"/>
        </w:rPr>
      </w:pPr>
      <w:r>
        <w:rPr>
          <w:noProof/>
        </w:rPr>
        <w:lastRenderedPageBreak/>
        <w:drawing>
          <wp:inline distT="0" distB="0" distL="0" distR="0" wp14:anchorId="019AECCF" wp14:editId="2F7B7B45">
            <wp:extent cx="5514975" cy="724695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520302" cy="7253951"/>
                    </a:xfrm>
                    <a:prstGeom prst="rect">
                      <a:avLst/>
                    </a:prstGeom>
                  </pic:spPr>
                </pic:pic>
              </a:graphicData>
            </a:graphic>
          </wp:inline>
        </w:drawing>
      </w:r>
    </w:p>
    <w:p w14:paraId="6A74F227" w14:textId="77777777" w:rsidR="002D06BE" w:rsidRDefault="002D06BE" w:rsidP="002E0809">
      <w:pPr>
        <w:jc w:val="center"/>
        <w:rPr>
          <w:sz w:val="28"/>
          <w:szCs w:val="28"/>
        </w:rPr>
      </w:pPr>
      <w:r>
        <w:rPr>
          <w:noProof/>
        </w:rPr>
        <w:lastRenderedPageBreak/>
        <w:drawing>
          <wp:inline distT="0" distB="0" distL="0" distR="0" wp14:anchorId="2F34D724" wp14:editId="192E5397">
            <wp:extent cx="5562600" cy="7492792"/>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70929" cy="7504011"/>
                    </a:xfrm>
                    <a:prstGeom prst="rect">
                      <a:avLst/>
                    </a:prstGeom>
                  </pic:spPr>
                </pic:pic>
              </a:graphicData>
            </a:graphic>
          </wp:inline>
        </w:drawing>
      </w:r>
    </w:p>
    <w:p w14:paraId="237AB82F" w14:textId="77777777" w:rsidR="002D06BE" w:rsidRDefault="002D06BE" w:rsidP="002E0809">
      <w:pPr>
        <w:jc w:val="center"/>
        <w:rPr>
          <w:sz w:val="28"/>
          <w:szCs w:val="28"/>
        </w:rPr>
      </w:pPr>
      <w:r>
        <w:rPr>
          <w:noProof/>
        </w:rPr>
        <w:lastRenderedPageBreak/>
        <w:drawing>
          <wp:inline distT="0" distB="0" distL="0" distR="0" wp14:anchorId="214978F9" wp14:editId="1AB2B1A1">
            <wp:extent cx="5477289" cy="741045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85280" cy="7421261"/>
                    </a:xfrm>
                    <a:prstGeom prst="rect">
                      <a:avLst/>
                    </a:prstGeom>
                  </pic:spPr>
                </pic:pic>
              </a:graphicData>
            </a:graphic>
          </wp:inline>
        </w:drawing>
      </w:r>
    </w:p>
    <w:p w14:paraId="35F899C6" w14:textId="77777777" w:rsidR="002D06BE" w:rsidRDefault="002D06BE" w:rsidP="002E0809">
      <w:pPr>
        <w:jc w:val="center"/>
        <w:rPr>
          <w:sz w:val="28"/>
          <w:szCs w:val="28"/>
        </w:rPr>
      </w:pPr>
      <w:r>
        <w:rPr>
          <w:noProof/>
        </w:rPr>
        <w:lastRenderedPageBreak/>
        <w:drawing>
          <wp:inline distT="0" distB="0" distL="0" distR="0" wp14:anchorId="54551C0E" wp14:editId="60222DDF">
            <wp:extent cx="5362015" cy="27622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377424" cy="2770188"/>
                    </a:xfrm>
                    <a:prstGeom prst="rect">
                      <a:avLst/>
                    </a:prstGeom>
                  </pic:spPr>
                </pic:pic>
              </a:graphicData>
            </a:graphic>
          </wp:inline>
        </w:drawing>
      </w:r>
    </w:p>
    <w:sectPr w:rsidR="002D06BE">
      <w:pgSz w:w="12240" w:h="15840"/>
      <w:pgMar w:top="1420" w:right="1720" w:bottom="280" w:left="1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20B0604020202020204"/>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B6146"/>
    <w:multiLevelType w:val="hybridMultilevel"/>
    <w:tmpl w:val="E9842142"/>
    <w:lvl w:ilvl="0" w:tplc="C0FE4F4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01B7509"/>
    <w:multiLevelType w:val="multilevel"/>
    <w:tmpl w:val="336E5F0E"/>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num w:numId="1" w16cid:durableId="1182629786">
    <w:abstractNumId w:val="1"/>
  </w:num>
  <w:num w:numId="2" w16cid:durableId="14399137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4A7"/>
    <w:rsid w:val="00075964"/>
    <w:rsid w:val="0021406B"/>
    <w:rsid w:val="00220A15"/>
    <w:rsid w:val="00243D1E"/>
    <w:rsid w:val="002D06BE"/>
    <w:rsid w:val="002E0809"/>
    <w:rsid w:val="00386CC0"/>
    <w:rsid w:val="00437FF7"/>
    <w:rsid w:val="00443CE8"/>
    <w:rsid w:val="00462CE5"/>
    <w:rsid w:val="00482DC0"/>
    <w:rsid w:val="0053390F"/>
    <w:rsid w:val="00580794"/>
    <w:rsid w:val="005D3A9E"/>
    <w:rsid w:val="00615316"/>
    <w:rsid w:val="006664A7"/>
    <w:rsid w:val="007152D4"/>
    <w:rsid w:val="007A377E"/>
    <w:rsid w:val="007A4F67"/>
    <w:rsid w:val="007A66D8"/>
    <w:rsid w:val="0084025D"/>
    <w:rsid w:val="008666A5"/>
    <w:rsid w:val="008D64CD"/>
    <w:rsid w:val="009A102B"/>
    <w:rsid w:val="00A772BC"/>
    <w:rsid w:val="00AA392F"/>
    <w:rsid w:val="00B60659"/>
    <w:rsid w:val="00CA7689"/>
    <w:rsid w:val="00CE120B"/>
    <w:rsid w:val="00EC3FC8"/>
    <w:rsid w:val="00FD29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173B3A1"/>
  <w15:docId w15:val="{108D4D49-92C8-4973-B4BD-050BAD771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377E"/>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1099</Words>
  <Characters>6265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moosa</dc:creator>
  <cp:lastModifiedBy>Awais Rafi</cp:lastModifiedBy>
  <cp:revision>2</cp:revision>
  <dcterms:created xsi:type="dcterms:W3CDTF">2023-10-23T16:22:00Z</dcterms:created>
  <dcterms:modified xsi:type="dcterms:W3CDTF">2023-10-23T16:22:00Z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8ccefdce0036ddbee8f928a782925c21620bd852f229dafe7a0927b8655256b5</vt:lpwstr>
  </property>
</Properties>
</file>