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CA1B24" w14:textId="77777777" w:rsidR="004D3499" w:rsidRDefault="004D3499">
      <w:pPr>
        <w:spacing w:before="6" w:line="100" w:lineRule="exact"/>
        <w:rPr>
          <w:sz w:val="11"/>
          <w:szCs w:val="11"/>
        </w:rPr>
      </w:pPr>
    </w:p>
    <w:p w14:paraId="637FFB42" w14:textId="77777777" w:rsidR="004D3499" w:rsidRDefault="004D3499">
      <w:pPr>
        <w:spacing w:line="200" w:lineRule="exact"/>
      </w:pPr>
    </w:p>
    <w:p w14:paraId="3FD7023F" w14:textId="77777777" w:rsidR="004D3499" w:rsidRDefault="004D3499">
      <w:pPr>
        <w:spacing w:line="200" w:lineRule="exact"/>
      </w:pPr>
    </w:p>
    <w:p w14:paraId="367DFA9D" w14:textId="77777777" w:rsidR="004D3499" w:rsidRDefault="004D3499">
      <w:pPr>
        <w:spacing w:line="200" w:lineRule="exact"/>
      </w:pPr>
    </w:p>
    <w:p w14:paraId="1A0416B4" w14:textId="77777777" w:rsidR="004D3499" w:rsidRDefault="004D3499">
      <w:pPr>
        <w:spacing w:line="200" w:lineRule="exact"/>
      </w:pPr>
    </w:p>
    <w:p w14:paraId="29E7BDAD" w14:textId="77777777" w:rsidR="004D3499" w:rsidRDefault="002F2407">
      <w:pPr>
        <w:spacing w:before="29"/>
        <w:ind w:left="2815"/>
        <w:rPr>
          <w:sz w:val="24"/>
          <w:szCs w:val="24"/>
        </w:rPr>
      </w:pPr>
      <w:r>
        <w:rPr>
          <w:b/>
          <w:sz w:val="24"/>
          <w:szCs w:val="24"/>
        </w:rPr>
        <w:t>A</w:t>
      </w:r>
      <w:r>
        <w:rPr>
          <w:b/>
          <w:spacing w:val="-1"/>
          <w:sz w:val="24"/>
          <w:szCs w:val="24"/>
        </w:rPr>
        <w:t>P</w:t>
      </w:r>
      <w:r>
        <w:rPr>
          <w:b/>
          <w:sz w:val="24"/>
          <w:szCs w:val="24"/>
        </w:rPr>
        <w:t>P</w:t>
      </w:r>
      <w:r>
        <w:rPr>
          <w:b/>
          <w:spacing w:val="-1"/>
          <w:sz w:val="24"/>
          <w:szCs w:val="24"/>
        </w:rPr>
        <w:t>R</w:t>
      </w:r>
      <w:r>
        <w:rPr>
          <w:b/>
          <w:sz w:val="24"/>
          <w:szCs w:val="24"/>
        </w:rPr>
        <w:t>OVAL FOR E</w:t>
      </w:r>
      <w:r>
        <w:rPr>
          <w:b/>
          <w:spacing w:val="2"/>
          <w:sz w:val="24"/>
          <w:szCs w:val="24"/>
        </w:rPr>
        <w:t>X</w:t>
      </w:r>
      <w:r>
        <w:rPr>
          <w:b/>
          <w:sz w:val="24"/>
          <w:szCs w:val="24"/>
        </w:rPr>
        <w:t>A</w:t>
      </w:r>
      <w:r>
        <w:rPr>
          <w:b/>
          <w:spacing w:val="-1"/>
          <w:sz w:val="24"/>
          <w:szCs w:val="24"/>
        </w:rPr>
        <w:t>M</w:t>
      </w:r>
      <w:r>
        <w:rPr>
          <w:b/>
          <w:sz w:val="24"/>
          <w:szCs w:val="24"/>
        </w:rPr>
        <w:t>IN</w:t>
      </w:r>
      <w:r>
        <w:rPr>
          <w:b/>
          <w:spacing w:val="-1"/>
          <w:sz w:val="24"/>
          <w:szCs w:val="24"/>
        </w:rPr>
        <w:t>A</w:t>
      </w:r>
      <w:r>
        <w:rPr>
          <w:b/>
          <w:sz w:val="24"/>
          <w:szCs w:val="24"/>
        </w:rPr>
        <w:t>TION</w:t>
      </w:r>
    </w:p>
    <w:p w14:paraId="3A6457DC" w14:textId="77777777" w:rsidR="004D3499" w:rsidRDefault="004D3499">
      <w:pPr>
        <w:spacing w:line="180" w:lineRule="exact"/>
        <w:rPr>
          <w:sz w:val="18"/>
          <w:szCs w:val="18"/>
        </w:rPr>
      </w:pPr>
    </w:p>
    <w:p w14:paraId="368B6DBC" w14:textId="77777777" w:rsidR="004D3499" w:rsidRDefault="004D3499">
      <w:pPr>
        <w:spacing w:line="200" w:lineRule="exact"/>
      </w:pPr>
    </w:p>
    <w:p w14:paraId="1DFDA4D5" w14:textId="77777777" w:rsidR="004D3499" w:rsidRDefault="004D3499">
      <w:pPr>
        <w:spacing w:line="200" w:lineRule="exact"/>
      </w:pPr>
    </w:p>
    <w:p w14:paraId="26A9498F" w14:textId="77777777" w:rsidR="004D3499" w:rsidRDefault="004D3499">
      <w:pPr>
        <w:spacing w:line="200" w:lineRule="exact"/>
      </w:pPr>
    </w:p>
    <w:p w14:paraId="4777C60B" w14:textId="77777777" w:rsidR="004D3499" w:rsidRDefault="004D3499">
      <w:pPr>
        <w:spacing w:line="200" w:lineRule="exact"/>
      </w:pPr>
    </w:p>
    <w:p w14:paraId="58F57EB1" w14:textId="77777777" w:rsidR="004D3499" w:rsidRDefault="004D3499">
      <w:pPr>
        <w:spacing w:line="200" w:lineRule="exact"/>
      </w:pPr>
    </w:p>
    <w:p w14:paraId="5D0A3F50" w14:textId="77777777" w:rsidR="004D3499" w:rsidRDefault="004D3499">
      <w:pPr>
        <w:spacing w:line="200" w:lineRule="exact"/>
      </w:pPr>
    </w:p>
    <w:p w14:paraId="6D2BD94B" w14:textId="77777777" w:rsidR="004D3499" w:rsidRDefault="002F2407">
      <w:pPr>
        <w:ind w:left="268"/>
        <w:rPr>
          <w:sz w:val="24"/>
          <w:szCs w:val="24"/>
        </w:rPr>
      </w:pPr>
      <w:r>
        <w:rPr>
          <w:spacing w:val="1"/>
          <w:sz w:val="24"/>
          <w:szCs w:val="24"/>
        </w:rPr>
        <w:t>S</w:t>
      </w:r>
      <w:r>
        <w:rPr>
          <w:sz w:val="24"/>
          <w:szCs w:val="24"/>
        </w:rPr>
        <w:t>tudent</w:t>
      </w:r>
      <w:r>
        <w:rPr>
          <w:spacing w:val="-1"/>
          <w:sz w:val="24"/>
          <w:szCs w:val="24"/>
        </w:rPr>
        <w:t>’</w:t>
      </w:r>
      <w:r>
        <w:rPr>
          <w:sz w:val="24"/>
          <w:szCs w:val="24"/>
        </w:rPr>
        <w:t>s N</w:t>
      </w:r>
      <w:r>
        <w:rPr>
          <w:spacing w:val="-1"/>
          <w:sz w:val="24"/>
          <w:szCs w:val="24"/>
        </w:rPr>
        <w:t>a</w:t>
      </w:r>
      <w:r>
        <w:rPr>
          <w:sz w:val="24"/>
          <w:szCs w:val="24"/>
        </w:rPr>
        <w:t xml:space="preserve">me: </w:t>
      </w:r>
      <w:r w:rsidRPr="002F2407">
        <w:rPr>
          <w:sz w:val="24"/>
          <w:szCs w:val="24"/>
        </w:rPr>
        <w:t xml:space="preserve">Dr. </w:t>
      </w:r>
      <w:r w:rsidR="007365EC">
        <w:rPr>
          <w:sz w:val="24"/>
          <w:szCs w:val="24"/>
        </w:rPr>
        <w:t>Nabila Rafi</w:t>
      </w:r>
      <w:r w:rsidR="007365EC">
        <w:rPr>
          <w:sz w:val="24"/>
          <w:szCs w:val="24"/>
        </w:rPr>
        <w:tab/>
      </w:r>
      <w:r w:rsidR="007365EC">
        <w:rPr>
          <w:sz w:val="24"/>
          <w:szCs w:val="24"/>
        </w:rPr>
        <w:tab/>
        <w:t xml:space="preserve">      </w:t>
      </w:r>
      <w:r>
        <w:rPr>
          <w:sz w:val="24"/>
          <w:szCs w:val="24"/>
        </w:rPr>
        <w:t xml:space="preserve">                                </w:t>
      </w:r>
      <w:r>
        <w:rPr>
          <w:spacing w:val="1"/>
          <w:sz w:val="24"/>
          <w:szCs w:val="24"/>
        </w:rPr>
        <w:t>R</w:t>
      </w:r>
      <w:r>
        <w:rPr>
          <w:spacing w:val="-1"/>
          <w:sz w:val="24"/>
          <w:szCs w:val="24"/>
        </w:rPr>
        <w:t>e</w:t>
      </w:r>
      <w:r>
        <w:rPr>
          <w:sz w:val="24"/>
          <w:szCs w:val="24"/>
        </w:rPr>
        <w:t>gis</w:t>
      </w:r>
      <w:r>
        <w:rPr>
          <w:spacing w:val="1"/>
          <w:sz w:val="24"/>
          <w:szCs w:val="24"/>
        </w:rPr>
        <w:t>t</w:t>
      </w:r>
      <w:r>
        <w:rPr>
          <w:sz w:val="24"/>
          <w:szCs w:val="24"/>
        </w:rPr>
        <w:t>r</w:t>
      </w:r>
      <w:r>
        <w:rPr>
          <w:spacing w:val="-2"/>
          <w:sz w:val="24"/>
          <w:szCs w:val="24"/>
        </w:rPr>
        <w:t>a</w:t>
      </w:r>
      <w:r>
        <w:rPr>
          <w:sz w:val="24"/>
          <w:szCs w:val="24"/>
        </w:rPr>
        <w:t>t</w:t>
      </w:r>
      <w:r>
        <w:rPr>
          <w:spacing w:val="1"/>
          <w:sz w:val="24"/>
          <w:szCs w:val="24"/>
        </w:rPr>
        <w:t>i</w:t>
      </w:r>
      <w:r>
        <w:rPr>
          <w:sz w:val="24"/>
          <w:szCs w:val="24"/>
        </w:rPr>
        <w:t xml:space="preserve">on No. </w:t>
      </w:r>
      <w:r w:rsidR="009E3ACA" w:rsidRPr="009E3ACA">
        <w:rPr>
          <w:sz w:val="24"/>
          <w:szCs w:val="24"/>
        </w:rPr>
        <w:t>78862</w:t>
      </w:r>
    </w:p>
    <w:p w14:paraId="463C0E67" w14:textId="77777777" w:rsidR="004D3499" w:rsidRDefault="004D3499">
      <w:pPr>
        <w:spacing w:before="16" w:line="260" w:lineRule="exact"/>
        <w:rPr>
          <w:sz w:val="26"/>
          <w:szCs w:val="26"/>
        </w:rPr>
      </w:pPr>
    </w:p>
    <w:p w14:paraId="09015E83" w14:textId="549EAF19" w:rsidR="004D3499" w:rsidRDefault="002F2407">
      <w:pPr>
        <w:ind w:left="268"/>
        <w:rPr>
          <w:sz w:val="24"/>
          <w:szCs w:val="24"/>
        </w:rPr>
      </w:pPr>
      <w:r>
        <w:rPr>
          <w:spacing w:val="1"/>
          <w:sz w:val="24"/>
          <w:szCs w:val="24"/>
        </w:rPr>
        <w:t>P</w:t>
      </w:r>
      <w:r>
        <w:rPr>
          <w:sz w:val="24"/>
          <w:szCs w:val="24"/>
        </w:rPr>
        <w:t>rog</w:t>
      </w:r>
      <w:r>
        <w:rPr>
          <w:spacing w:val="-1"/>
          <w:sz w:val="24"/>
          <w:szCs w:val="24"/>
        </w:rPr>
        <w:t>ra</w:t>
      </w:r>
      <w:r>
        <w:rPr>
          <w:sz w:val="24"/>
          <w:szCs w:val="24"/>
        </w:rPr>
        <w:t>m of Study:</w:t>
      </w:r>
      <w:r>
        <w:rPr>
          <w:spacing w:val="1"/>
          <w:sz w:val="24"/>
          <w:szCs w:val="24"/>
        </w:rPr>
        <w:t xml:space="preserve"> </w:t>
      </w:r>
      <w:r>
        <w:rPr>
          <w:sz w:val="24"/>
          <w:szCs w:val="24"/>
        </w:rPr>
        <w:t>M</w:t>
      </w:r>
      <w:r>
        <w:rPr>
          <w:spacing w:val="1"/>
          <w:sz w:val="24"/>
          <w:szCs w:val="24"/>
        </w:rPr>
        <w:t>P</w:t>
      </w:r>
      <w:r>
        <w:rPr>
          <w:sz w:val="24"/>
          <w:szCs w:val="24"/>
        </w:rPr>
        <w:t>hil</w:t>
      </w:r>
      <w:r>
        <w:rPr>
          <w:spacing w:val="-1"/>
          <w:sz w:val="24"/>
          <w:szCs w:val="24"/>
        </w:rPr>
        <w:t xml:space="preserve"> </w:t>
      </w:r>
      <w:r>
        <w:rPr>
          <w:sz w:val="24"/>
          <w:szCs w:val="24"/>
        </w:rPr>
        <w:t>(Pha</w:t>
      </w:r>
      <w:r>
        <w:rPr>
          <w:spacing w:val="-1"/>
          <w:sz w:val="24"/>
          <w:szCs w:val="24"/>
        </w:rPr>
        <w:t>r</w:t>
      </w:r>
      <w:r>
        <w:rPr>
          <w:sz w:val="24"/>
          <w:szCs w:val="24"/>
        </w:rPr>
        <w:t>ma</w:t>
      </w:r>
      <w:r>
        <w:rPr>
          <w:spacing w:val="-1"/>
          <w:sz w:val="24"/>
          <w:szCs w:val="24"/>
        </w:rPr>
        <w:t>c</w:t>
      </w:r>
      <w:r>
        <w:rPr>
          <w:sz w:val="24"/>
          <w:szCs w:val="24"/>
        </w:rPr>
        <w:t>ology)</w:t>
      </w:r>
    </w:p>
    <w:p w14:paraId="66B027CC" w14:textId="77777777" w:rsidR="00FC535C" w:rsidRDefault="00FC535C">
      <w:pPr>
        <w:ind w:left="268"/>
        <w:rPr>
          <w:sz w:val="24"/>
          <w:szCs w:val="24"/>
        </w:rPr>
      </w:pPr>
    </w:p>
    <w:p w14:paraId="628E16F2" w14:textId="64624541" w:rsidR="00B05C2D" w:rsidRDefault="00256454" w:rsidP="004F6FB7">
      <w:pPr>
        <w:rPr>
          <w:spacing w:val="-1"/>
          <w:sz w:val="24"/>
          <w:szCs w:val="24"/>
        </w:rPr>
      </w:pPr>
      <w:r>
        <w:rPr>
          <w:sz w:val="24"/>
          <w:szCs w:val="24"/>
        </w:rPr>
        <w:t xml:space="preserve">    </w:t>
      </w:r>
      <w:r w:rsidR="002F2407">
        <w:rPr>
          <w:sz w:val="24"/>
          <w:szCs w:val="24"/>
        </w:rPr>
        <w:t>Th</w:t>
      </w:r>
      <w:r w:rsidR="002F2407">
        <w:rPr>
          <w:spacing w:val="-1"/>
          <w:sz w:val="24"/>
          <w:szCs w:val="24"/>
        </w:rPr>
        <w:t>e</w:t>
      </w:r>
      <w:r w:rsidR="002F2407">
        <w:rPr>
          <w:sz w:val="24"/>
          <w:szCs w:val="24"/>
        </w:rPr>
        <w:t>sis</w:t>
      </w:r>
      <w:r w:rsidR="002F2407">
        <w:rPr>
          <w:spacing w:val="1"/>
          <w:sz w:val="24"/>
          <w:szCs w:val="24"/>
        </w:rPr>
        <w:t xml:space="preserve"> </w:t>
      </w:r>
      <w:r w:rsidR="002F2407">
        <w:rPr>
          <w:sz w:val="24"/>
          <w:szCs w:val="24"/>
        </w:rPr>
        <w:t xml:space="preserve">Title: </w:t>
      </w:r>
      <w:r w:rsidR="00CD4355">
        <w:rPr>
          <w:spacing w:val="-1"/>
          <w:sz w:val="24"/>
          <w:szCs w:val="24"/>
        </w:rPr>
        <w:t>“</w:t>
      </w:r>
      <w:r w:rsidR="004F6FB7" w:rsidRPr="004F6FB7">
        <w:rPr>
          <w:spacing w:val="-1"/>
          <w:sz w:val="24"/>
          <w:szCs w:val="24"/>
        </w:rPr>
        <w:t xml:space="preserve">Comparison </w:t>
      </w:r>
      <w:r w:rsidR="00B05C2D">
        <w:rPr>
          <w:spacing w:val="-1"/>
          <w:sz w:val="24"/>
          <w:szCs w:val="24"/>
        </w:rPr>
        <w:t>of</w:t>
      </w:r>
      <w:r w:rsidR="004F6FB7" w:rsidRPr="004F6FB7">
        <w:rPr>
          <w:spacing w:val="-1"/>
          <w:sz w:val="24"/>
          <w:szCs w:val="24"/>
        </w:rPr>
        <w:t xml:space="preserve"> Empagliflozin-Linagliptin </w:t>
      </w:r>
      <w:r w:rsidR="004F6FB7">
        <w:rPr>
          <w:spacing w:val="-1"/>
          <w:sz w:val="24"/>
          <w:szCs w:val="24"/>
        </w:rPr>
        <w:t>w</w:t>
      </w:r>
      <w:r w:rsidR="004F6FB7" w:rsidRPr="004F6FB7">
        <w:rPr>
          <w:spacing w:val="-1"/>
          <w:sz w:val="24"/>
          <w:szCs w:val="24"/>
        </w:rPr>
        <w:t>ith Empagliflozin- Metformin</w:t>
      </w:r>
    </w:p>
    <w:p w14:paraId="11F2F240" w14:textId="77777777" w:rsidR="00FC535C" w:rsidRDefault="00FC535C" w:rsidP="004F6FB7">
      <w:pPr>
        <w:rPr>
          <w:spacing w:val="-1"/>
          <w:sz w:val="24"/>
          <w:szCs w:val="24"/>
        </w:rPr>
      </w:pPr>
    </w:p>
    <w:p w14:paraId="78B9EEC9" w14:textId="4B047A30" w:rsidR="004D3499" w:rsidRPr="004F6FB7" w:rsidRDefault="00FC535C" w:rsidP="004F6FB7">
      <w:pPr>
        <w:rPr>
          <w:spacing w:val="-1"/>
          <w:sz w:val="24"/>
          <w:szCs w:val="24"/>
        </w:rPr>
      </w:pPr>
      <w:r>
        <w:rPr>
          <w:spacing w:val="-1"/>
          <w:sz w:val="24"/>
          <w:szCs w:val="24"/>
        </w:rPr>
        <w:t xml:space="preserve">     </w:t>
      </w:r>
      <w:r w:rsidR="00B05C2D">
        <w:rPr>
          <w:spacing w:val="-1"/>
          <w:sz w:val="24"/>
          <w:szCs w:val="24"/>
        </w:rPr>
        <w:t>Combination t</w:t>
      </w:r>
      <w:r w:rsidR="004F6FB7" w:rsidRPr="004F6FB7">
        <w:rPr>
          <w:spacing w:val="-1"/>
          <w:sz w:val="24"/>
          <w:szCs w:val="24"/>
        </w:rPr>
        <w:t xml:space="preserve">herapy </w:t>
      </w:r>
      <w:r w:rsidR="004F6FB7">
        <w:rPr>
          <w:spacing w:val="-1"/>
          <w:sz w:val="24"/>
          <w:szCs w:val="24"/>
        </w:rPr>
        <w:t>i</w:t>
      </w:r>
      <w:r w:rsidR="00B05C2D">
        <w:rPr>
          <w:spacing w:val="-1"/>
          <w:sz w:val="24"/>
          <w:szCs w:val="24"/>
        </w:rPr>
        <w:t>n r</w:t>
      </w:r>
      <w:r w:rsidR="004F6FB7" w:rsidRPr="004F6FB7">
        <w:rPr>
          <w:spacing w:val="-1"/>
          <w:sz w:val="24"/>
          <w:szCs w:val="24"/>
        </w:rPr>
        <w:t xml:space="preserve">eduction </w:t>
      </w:r>
      <w:r w:rsidR="004F6FB7">
        <w:rPr>
          <w:spacing w:val="-1"/>
          <w:sz w:val="24"/>
          <w:szCs w:val="24"/>
        </w:rPr>
        <w:t>o</w:t>
      </w:r>
      <w:r w:rsidR="00B05C2D">
        <w:rPr>
          <w:spacing w:val="-1"/>
          <w:sz w:val="24"/>
          <w:szCs w:val="24"/>
        </w:rPr>
        <w:t>f body w</w:t>
      </w:r>
      <w:r w:rsidR="004F6FB7" w:rsidRPr="004F6FB7">
        <w:rPr>
          <w:spacing w:val="-1"/>
          <w:sz w:val="24"/>
          <w:szCs w:val="24"/>
        </w:rPr>
        <w:t xml:space="preserve">eight </w:t>
      </w:r>
      <w:r w:rsidR="004F6FB7">
        <w:rPr>
          <w:spacing w:val="-1"/>
          <w:sz w:val="24"/>
          <w:szCs w:val="24"/>
        </w:rPr>
        <w:t>i</w:t>
      </w:r>
      <w:r w:rsidR="004F6FB7" w:rsidRPr="004F6FB7">
        <w:rPr>
          <w:spacing w:val="-1"/>
          <w:sz w:val="24"/>
          <w:szCs w:val="24"/>
        </w:rPr>
        <w:t>n T2</w:t>
      </w:r>
      <w:r w:rsidR="004F6FB7">
        <w:rPr>
          <w:spacing w:val="-1"/>
          <w:sz w:val="24"/>
          <w:szCs w:val="24"/>
        </w:rPr>
        <w:t>DM</w:t>
      </w:r>
      <w:r w:rsidR="002F2407" w:rsidRPr="009E3ACA">
        <w:rPr>
          <w:spacing w:val="-1"/>
          <w:sz w:val="24"/>
          <w:szCs w:val="24"/>
        </w:rPr>
        <w:t>.</w:t>
      </w:r>
      <w:r w:rsidR="002F2407">
        <w:rPr>
          <w:sz w:val="24"/>
          <w:szCs w:val="24"/>
        </w:rPr>
        <w:t>”</w:t>
      </w:r>
    </w:p>
    <w:p w14:paraId="100A85DD" w14:textId="77777777" w:rsidR="004D3499" w:rsidRDefault="004D3499">
      <w:pPr>
        <w:spacing w:line="200" w:lineRule="exact"/>
      </w:pPr>
    </w:p>
    <w:p w14:paraId="7EBE3809" w14:textId="77777777" w:rsidR="004D3499" w:rsidRDefault="004D3499">
      <w:pPr>
        <w:spacing w:line="200" w:lineRule="exact"/>
      </w:pPr>
    </w:p>
    <w:p w14:paraId="6278BFC8" w14:textId="77777777" w:rsidR="004D3499" w:rsidRPr="000141DF" w:rsidRDefault="002F2407">
      <w:pPr>
        <w:spacing w:line="360" w:lineRule="auto"/>
        <w:ind w:left="268" w:right="65"/>
        <w:jc w:val="both"/>
        <w:rPr>
          <w:sz w:val="24"/>
          <w:szCs w:val="24"/>
        </w:rPr>
      </w:pPr>
      <w:r>
        <w:rPr>
          <w:spacing w:val="-3"/>
          <w:sz w:val="24"/>
          <w:szCs w:val="24"/>
        </w:rPr>
        <w:t>I</w:t>
      </w:r>
      <w:r>
        <w:rPr>
          <w:sz w:val="24"/>
          <w:szCs w:val="24"/>
        </w:rPr>
        <w:t>t</w:t>
      </w:r>
      <w:r>
        <w:rPr>
          <w:spacing w:val="-4"/>
          <w:sz w:val="24"/>
          <w:szCs w:val="24"/>
        </w:rPr>
        <w:t xml:space="preserve"> </w:t>
      </w:r>
      <w:r>
        <w:rPr>
          <w:sz w:val="24"/>
          <w:szCs w:val="24"/>
        </w:rPr>
        <w:t>is</w:t>
      </w:r>
      <w:r>
        <w:rPr>
          <w:spacing w:val="-4"/>
          <w:sz w:val="24"/>
          <w:szCs w:val="24"/>
        </w:rPr>
        <w:t xml:space="preserve"> </w:t>
      </w:r>
      <w:r>
        <w:rPr>
          <w:sz w:val="24"/>
          <w:szCs w:val="24"/>
        </w:rPr>
        <w:t>to</w:t>
      </w:r>
      <w:r>
        <w:rPr>
          <w:spacing w:val="-4"/>
          <w:sz w:val="24"/>
          <w:szCs w:val="24"/>
        </w:rPr>
        <w:t xml:space="preserve"> </w:t>
      </w:r>
      <w:r>
        <w:rPr>
          <w:spacing w:val="-1"/>
          <w:sz w:val="24"/>
          <w:szCs w:val="24"/>
        </w:rPr>
        <w:t>ce</w:t>
      </w:r>
      <w:r>
        <w:rPr>
          <w:sz w:val="24"/>
          <w:szCs w:val="24"/>
        </w:rPr>
        <w:t>rtify</w:t>
      </w:r>
      <w:r>
        <w:rPr>
          <w:spacing w:val="-5"/>
          <w:sz w:val="24"/>
          <w:szCs w:val="24"/>
        </w:rPr>
        <w:t xml:space="preserve"> </w:t>
      </w:r>
      <w:r>
        <w:rPr>
          <w:sz w:val="24"/>
          <w:szCs w:val="24"/>
        </w:rPr>
        <w:t>that</w:t>
      </w:r>
      <w:r>
        <w:rPr>
          <w:spacing w:val="-5"/>
          <w:sz w:val="24"/>
          <w:szCs w:val="24"/>
        </w:rPr>
        <w:t xml:space="preserve"> </w:t>
      </w:r>
      <w:r>
        <w:rPr>
          <w:sz w:val="24"/>
          <w:szCs w:val="24"/>
        </w:rPr>
        <w:t>the</w:t>
      </w:r>
      <w:r>
        <w:rPr>
          <w:spacing w:val="-5"/>
          <w:sz w:val="24"/>
          <w:szCs w:val="24"/>
        </w:rPr>
        <w:t xml:space="preserve"> </w:t>
      </w:r>
      <w:r>
        <w:rPr>
          <w:spacing w:val="-1"/>
          <w:sz w:val="24"/>
          <w:szCs w:val="24"/>
        </w:rPr>
        <w:t>a</w:t>
      </w:r>
      <w:r>
        <w:rPr>
          <w:sz w:val="24"/>
          <w:szCs w:val="24"/>
        </w:rPr>
        <w:t>bove</w:t>
      </w:r>
      <w:r>
        <w:rPr>
          <w:spacing w:val="-6"/>
          <w:sz w:val="24"/>
          <w:szCs w:val="24"/>
        </w:rPr>
        <w:t xml:space="preserve"> </w:t>
      </w:r>
      <w:r>
        <w:rPr>
          <w:sz w:val="24"/>
          <w:szCs w:val="24"/>
        </w:rPr>
        <w:t>student's</w:t>
      </w:r>
      <w:r>
        <w:rPr>
          <w:spacing w:val="-4"/>
          <w:sz w:val="24"/>
          <w:szCs w:val="24"/>
        </w:rPr>
        <w:t xml:space="preserve"> </w:t>
      </w:r>
      <w:r>
        <w:rPr>
          <w:sz w:val="24"/>
          <w:szCs w:val="24"/>
        </w:rPr>
        <w:t>thesis</w:t>
      </w:r>
      <w:r>
        <w:rPr>
          <w:spacing w:val="-4"/>
          <w:sz w:val="24"/>
          <w:szCs w:val="24"/>
        </w:rPr>
        <w:t xml:space="preserve"> </w:t>
      </w:r>
      <w:r>
        <w:rPr>
          <w:sz w:val="24"/>
          <w:szCs w:val="24"/>
        </w:rPr>
        <w:t>h</w:t>
      </w:r>
      <w:r>
        <w:rPr>
          <w:spacing w:val="-1"/>
          <w:sz w:val="24"/>
          <w:szCs w:val="24"/>
        </w:rPr>
        <w:t>a</w:t>
      </w:r>
      <w:r>
        <w:rPr>
          <w:sz w:val="24"/>
          <w:szCs w:val="24"/>
        </w:rPr>
        <w:t>s</w:t>
      </w:r>
      <w:r>
        <w:rPr>
          <w:spacing w:val="-5"/>
          <w:sz w:val="24"/>
          <w:szCs w:val="24"/>
        </w:rPr>
        <w:t xml:space="preserve"> </w:t>
      </w:r>
      <w:r>
        <w:rPr>
          <w:sz w:val="24"/>
          <w:szCs w:val="24"/>
        </w:rPr>
        <w:t>b</w:t>
      </w:r>
      <w:r>
        <w:rPr>
          <w:spacing w:val="-3"/>
          <w:sz w:val="24"/>
          <w:szCs w:val="24"/>
        </w:rPr>
        <w:t>e</w:t>
      </w:r>
      <w:r>
        <w:rPr>
          <w:spacing w:val="-1"/>
          <w:sz w:val="24"/>
          <w:szCs w:val="24"/>
        </w:rPr>
        <w:t>e</w:t>
      </w:r>
      <w:r>
        <w:rPr>
          <w:sz w:val="24"/>
          <w:szCs w:val="24"/>
        </w:rPr>
        <w:t>n</w:t>
      </w:r>
      <w:r>
        <w:rPr>
          <w:spacing w:val="-5"/>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ted</w:t>
      </w:r>
      <w:r>
        <w:rPr>
          <w:spacing w:val="-5"/>
          <w:sz w:val="24"/>
          <w:szCs w:val="24"/>
        </w:rPr>
        <w:t xml:space="preserve"> </w:t>
      </w:r>
      <w:r>
        <w:rPr>
          <w:sz w:val="24"/>
          <w:szCs w:val="24"/>
        </w:rPr>
        <w:t>to</w:t>
      </w:r>
      <w:r>
        <w:rPr>
          <w:spacing w:val="-4"/>
          <w:sz w:val="24"/>
          <w:szCs w:val="24"/>
        </w:rPr>
        <w:t xml:space="preserve"> </w:t>
      </w:r>
      <w:r>
        <w:rPr>
          <w:sz w:val="24"/>
          <w:szCs w:val="24"/>
        </w:rPr>
        <w:t>my</w:t>
      </w:r>
      <w:r>
        <w:rPr>
          <w:spacing w:val="-4"/>
          <w:sz w:val="24"/>
          <w:szCs w:val="24"/>
        </w:rPr>
        <w:t xml:space="preserve"> </w:t>
      </w:r>
      <w:r>
        <w:rPr>
          <w:sz w:val="24"/>
          <w:szCs w:val="24"/>
        </w:rPr>
        <w:t>s</w:t>
      </w:r>
      <w:r>
        <w:rPr>
          <w:spacing w:val="-1"/>
          <w:sz w:val="24"/>
          <w:szCs w:val="24"/>
        </w:rPr>
        <w:t>a</w:t>
      </w:r>
      <w:r>
        <w:rPr>
          <w:sz w:val="24"/>
          <w:szCs w:val="24"/>
        </w:rPr>
        <w:t>t</w:t>
      </w:r>
      <w:r>
        <w:rPr>
          <w:spacing w:val="1"/>
          <w:sz w:val="24"/>
          <w:szCs w:val="24"/>
        </w:rPr>
        <w:t>i</w:t>
      </w:r>
      <w:r>
        <w:rPr>
          <w:sz w:val="24"/>
          <w:szCs w:val="24"/>
        </w:rPr>
        <w:t>s</w:t>
      </w:r>
      <w:r>
        <w:rPr>
          <w:spacing w:val="-3"/>
          <w:sz w:val="24"/>
          <w:szCs w:val="24"/>
        </w:rPr>
        <w:t>f</w:t>
      </w:r>
      <w:r>
        <w:rPr>
          <w:spacing w:val="-1"/>
          <w:sz w:val="24"/>
          <w:szCs w:val="24"/>
        </w:rPr>
        <w:t>ac</w:t>
      </w:r>
      <w:r>
        <w:rPr>
          <w:sz w:val="24"/>
          <w:szCs w:val="24"/>
        </w:rPr>
        <w:t>t</w:t>
      </w:r>
      <w:r>
        <w:rPr>
          <w:spacing w:val="1"/>
          <w:sz w:val="24"/>
          <w:szCs w:val="24"/>
        </w:rPr>
        <w:t>i</w:t>
      </w:r>
      <w:r>
        <w:rPr>
          <w:sz w:val="24"/>
          <w:szCs w:val="24"/>
        </w:rPr>
        <w:t>on</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to</w:t>
      </w:r>
      <w:r>
        <w:rPr>
          <w:spacing w:val="-4"/>
          <w:sz w:val="24"/>
          <w:szCs w:val="24"/>
        </w:rPr>
        <w:t xml:space="preserve"> </w:t>
      </w:r>
      <w:r>
        <w:rPr>
          <w:spacing w:val="-2"/>
          <w:sz w:val="24"/>
          <w:szCs w:val="24"/>
        </w:rPr>
        <w:t>m</w:t>
      </w:r>
      <w:r>
        <w:rPr>
          <w:sz w:val="24"/>
          <w:szCs w:val="24"/>
        </w:rPr>
        <w:t>y b</w:t>
      </w:r>
      <w:r>
        <w:rPr>
          <w:spacing w:val="-1"/>
          <w:sz w:val="24"/>
          <w:szCs w:val="24"/>
        </w:rPr>
        <w:t>e</w:t>
      </w:r>
      <w:r>
        <w:rPr>
          <w:sz w:val="24"/>
          <w:szCs w:val="24"/>
        </w:rPr>
        <w:t>l</w:t>
      </w:r>
      <w:r>
        <w:rPr>
          <w:spacing w:val="1"/>
          <w:sz w:val="24"/>
          <w:szCs w:val="24"/>
        </w:rPr>
        <w:t>i</w:t>
      </w:r>
      <w:r>
        <w:rPr>
          <w:spacing w:val="-1"/>
          <w:sz w:val="24"/>
          <w:szCs w:val="24"/>
        </w:rPr>
        <w:t>e</w:t>
      </w:r>
      <w:r>
        <w:rPr>
          <w:sz w:val="24"/>
          <w:szCs w:val="24"/>
        </w:rPr>
        <w:t>f.</w:t>
      </w:r>
      <w:r>
        <w:rPr>
          <w:spacing w:val="5"/>
          <w:sz w:val="24"/>
          <w:szCs w:val="24"/>
        </w:rPr>
        <w:t xml:space="preserve"> </w:t>
      </w:r>
      <w:r>
        <w:rPr>
          <w:spacing w:val="-3"/>
          <w:sz w:val="24"/>
          <w:szCs w:val="24"/>
        </w:rPr>
        <w:t>I</w:t>
      </w:r>
      <w:r>
        <w:rPr>
          <w:sz w:val="24"/>
          <w:szCs w:val="24"/>
        </w:rPr>
        <w:t>ts</w:t>
      </w:r>
      <w:r>
        <w:rPr>
          <w:spacing w:val="4"/>
          <w:sz w:val="24"/>
          <w:szCs w:val="24"/>
        </w:rPr>
        <w:t xml:space="preserve"> </w:t>
      </w:r>
      <w:r>
        <w:rPr>
          <w:sz w:val="24"/>
          <w:szCs w:val="24"/>
        </w:rPr>
        <w:t>stand</w:t>
      </w:r>
      <w:r>
        <w:rPr>
          <w:spacing w:val="-1"/>
          <w:sz w:val="24"/>
          <w:szCs w:val="24"/>
        </w:rPr>
        <w:t>a</w:t>
      </w:r>
      <w:r>
        <w:rPr>
          <w:sz w:val="24"/>
          <w:szCs w:val="24"/>
        </w:rPr>
        <w:t>rd</w:t>
      </w:r>
      <w:r>
        <w:rPr>
          <w:spacing w:val="3"/>
          <w:sz w:val="24"/>
          <w:szCs w:val="24"/>
        </w:rPr>
        <w:t xml:space="preserve"> </w:t>
      </w:r>
      <w:r>
        <w:rPr>
          <w:sz w:val="24"/>
          <w:szCs w:val="24"/>
        </w:rPr>
        <w:t>is</w:t>
      </w:r>
      <w:r>
        <w:rPr>
          <w:spacing w:val="4"/>
          <w:sz w:val="24"/>
          <w:szCs w:val="24"/>
        </w:rPr>
        <w:t xml:space="preserve"> </w:t>
      </w:r>
      <w:r>
        <w:rPr>
          <w:spacing w:val="-1"/>
          <w:sz w:val="24"/>
          <w:szCs w:val="24"/>
        </w:rPr>
        <w:t>a</w:t>
      </w:r>
      <w:r>
        <w:rPr>
          <w:sz w:val="24"/>
          <w:szCs w:val="24"/>
        </w:rPr>
        <w:t>ppro</w:t>
      </w:r>
      <w:r>
        <w:rPr>
          <w:spacing w:val="-1"/>
          <w:sz w:val="24"/>
          <w:szCs w:val="24"/>
        </w:rPr>
        <w:t>p</w:t>
      </w:r>
      <w:r>
        <w:rPr>
          <w:sz w:val="24"/>
          <w:szCs w:val="24"/>
        </w:rPr>
        <w:t>ri</w:t>
      </w:r>
      <w:r>
        <w:rPr>
          <w:spacing w:val="-1"/>
          <w:sz w:val="24"/>
          <w:szCs w:val="24"/>
        </w:rPr>
        <w:t>a</w:t>
      </w:r>
      <w:r>
        <w:rPr>
          <w:sz w:val="24"/>
          <w:szCs w:val="24"/>
        </w:rPr>
        <w:t>te</w:t>
      </w:r>
      <w:r>
        <w:rPr>
          <w:spacing w:val="3"/>
          <w:sz w:val="24"/>
          <w:szCs w:val="24"/>
        </w:rPr>
        <w:t xml:space="preserve"> </w:t>
      </w:r>
      <w:r>
        <w:rPr>
          <w:sz w:val="24"/>
          <w:szCs w:val="24"/>
        </w:rPr>
        <w:t>for</w:t>
      </w:r>
      <w:r>
        <w:rPr>
          <w:spacing w:val="2"/>
          <w:sz w:val="24"/>
          <w:szCs w:val="24"/>
        </w:rPr>
        <w:t xml:space="preserve"> </w:t>
      </w:r>
      <w:r>
        <w:rPr>
          <w:sz w:val="24"/>
          <w:szCs w:val="24"/>
        </w:rPr>
        <w:t>submis</w:t>
      </w:r>
      <w:r>
        <w:rPr>
          <w:spacing w:val="1"/>
          <w:sz w:val="24"/>
          <w:szCs w:val="24"/>
        </w:rPr>
        <w:t>s</w:t>
      </w:r>
      <w:r>
        <w:rPr>
          <w:sz w:val="24"/>
          <w:szCs w:val="24"/>
        </w:rPr>
        <w:t>ion</w:t>
      </w:r>
      <w:r>
        <w:rPr>
          <w:spacing w:val="4"/>
          <w:sz w:val="24"/>
          <w:szCs w:val="24"/>
        </w:rPr>
        <w:t xml:space="preserve"> </w:t>
      </w:r>
      <w:r>
        <w:rPr>
          <w:spacing w:val="-1"/>
          <w:sz w:val="24"/>
          <w:szCs w:val="24"/>
        </w:rPr>
        <w:t>a</w:t>
      </w:r>
      <w:r>
        <w:rPr>
          <w:sz w:val="24"/>
          <w:szCs w:val="24"/>
        </w:rPr>
        <w:t>nd</w:t>
      </w:r>
      <w:r>
        <w:rPr>
          <w:spacing w:val="3"/>
          <w:sz w:val="24"/>
          <w:szCs w:val="24"/>
        </w:rPr>
        <w:t xml:space="preserve"> e</w:t>
      </w:r>
      <w:r>
        <w:rPr>
          <w:sz w:val="24"/>
          <w:szCs w:val="24"/>
        </w:rPr>
        <w:t>v</w:t>
      </w:r>
      <w:r>
        <w:rPr>
          <w:spacing w:val="-1"/>
          <w:sz w:val="24"/>
          <w:szCs w:val="24"/>
        </w:rPr>
        <w:t>a</w:t>
      </w:r>
      <w:r>
        <w:rPr>
          <w:sz w:val="24"/>
          <w:szCs w:val="24"/>
        </w:rPr>
        <w:t>luation.</w:t>
      </w:r>
      <w:r>
        <w:rPr>
          <w:spacing w:val="4"/>
          <w:sz w:val="24"/>
          <w:szCs w:val="24"/>
        </w:rPr>
        <w:t xml:space="preserve"> </w:t>
      </w:r>
      <w:r>
        <w:rPr>
          <w:sz w:val="24"/>
          <w:szCs w:val="24"/>
        </w:rPr>
        <w:t>I h</w:t>
      </w:r>
      <w:r>
        <w:rPr>
          <w:spacing w:val="-1"/>
          <w:sz w:val="24"/>
          <w:szCs w:val="24"/>
        </w:rPr>
        <w:t>a</w:t>
      </w:r>
      <w:r>
        <w:rPr>
          <w:spacing w:val="2"/>
          <w:sz w:val="24"/>
          <w:szCs w:val="24"/>
        </w:rPr>
        <w:t>v</w:t>
      </w:r>
      <w:r>
        <w:rPr>
          <w:sz w:val="24"/>
          <w:szCs w:val="24"/>
        </w:rPr>
        <w:t>e</w:t>
      </w:r>
      <w:r>
        <w:rPr>
          <w:spacing w:val="2"/>
          <w:sz w:val="24"/>
          <w:szCs w:val="24"/>
        </w:rPr>
        <w:t xml:space="preserve"> </w:t>
      </w:r>
      <w:r>
        <w:rPr>
          <w:spacing w:val="-1"/>
          <w:sz w:val="24"/>
          <w:szCs w:val="24"/>
        </w:rPr>
        <w:t>a</w:t>
      </w:r>
      <w:r>
        <w:rPr>
          <w:sz w:val="24"/>
          <w:szCs w:val="24"/>
        </w:rPr>
        <w:t>lso</w:t>
      </w:r>
      <w:r>
        <w:rPr>
          <w:spacing w:val="4"/>
          <w:sz w:val="24"/>
          <w:szCs w:val="24"/>
        </w:rPr>
        <w:t xml:space="preserve"> </w:t>
      </w:r>
      <w:r>
        <w:rPr>
          <w:spacing w:val="-1"/>
          <w:sz w:val="24"/>
          <w:szCs w:val="24"/>
        </w:rPr>
        <w:t>c</w:t>
      </w:r>
      <w:r>
        <w:rPr>
          <w:sz w:val="24"/>
          <w:szCs w:val="24"/>
        </w:rPr>
        <w:t>ondu</w:t>
      </w:r>
      <w:r>
        <w:rPr>
          <w:spacing w:val="-1"/>
          <w:sz w:val="24"/>
          <w:szCs w:val="24"/>
        </w:rPr>
        <w:t>c</w:t>
      </w:r>
      <w:r>
        <w:rPr>
          <w:sz w:val="24"/>
          <w:szCs w:val="24"/>
        </w:rPr>
        <w:t xml:space="preserve">ted </w:t>
      </w:r>
      <w:r w:rsidRPr="000141DF">
        <w:rPr>
          <w:sz w:val="24"/>
          <w:szCs w:val="24"/>
        </w:rPr>
        <w:t>plagi</w:t>
      </w:r>
      <w:r w:rsidRPr="000141DF">
        <w:rPr>
          <w:spacing w:val="-1"/>
          <w:sz w:val="24"/>
          <w:szCs w:val="24"/>
        </w:rPr>
        <w:t>a</w:t>
      </w:r>
      <w:r w:rsidRPr="000141DF">
        <w:rPr>
          <w:sz w:val="24"/>
          <w:szCs w:val="24"/>
        </w:rPr>
        <w:t>rism</w:t>
      </w:r>
      <w:r w:rsidRPr="000141DF">
        <w:rPr>
          <w:spacing w:val="-2"/>
          <w:sz w:val="24"/>
          <w:szCs w:val="24"/>
        </w:rPr>
        <w:t xml:space="preserve"> </w:t>
      </w:r>
      <w:r w:rsidRPr="000141DF">
        <w:rPr>
          <w:sz w:val="24"/>
          <w:szCs w:val="24"/>
        </w:rPr>
        <w:t>test</w:t>
      </w:r>
      <w:r w:rsidRPr="000141DF">
        <w:rPr>
          <w:spacing w:val="-2"/>
          <w:sz w:val="24"/>
          <w:szCs w:val="24"/>
        </w:rPr>
        <w:t xml:space="preserve"> </w:t>
      </w:r>
      <w:r w:rsidRPr="000141DF">
        <w:rPr>
          <w:sz w:val="24"/>
          <w:szCs w:val="24"/>
        </w:rPr>
        <w:t>of</w:t>
      </w:r>
      <w:r w:rsidRPr="000141DF">
        <w:rPr>
          <w:spacing w:val="-3"/>
          <w:sz w:val="24"/>
          <w:szCs w:val="24"/>
        </w:rPr>
        <w:t xml:space="preserve"> </w:t>
      </w:r>
      <w:r w:rsidRPr="000141DF">
        <w:rPr>
          <w:sz w:val="24"/>
          <w:szCs w:val="24"/>
        </w:rPr>
        <w:t>th</w:t>
      </w:r>
      <w:r w:rsidRPr="000141DF">
        <w:rPr>
          <w:spacing w:val="1"/>
          <w:sz w:val="24"/>
          <w:szCs w:val="24"/>
        </w:rPr>
        <w:t>i</w:t>
      </w:r>
      <w:r w:rsidRPr="000141DF">
        <w:rPr>
          <w:sz w:val="24"/>
          <w:szCs w:val="24"/>
        </w:rPr>
        <w:t>s</w:t>
      </w:r>
      <w:r w:rsidRPr="000141DF">
        <w:rPr>
          <w:spacing w:val="-2"/>
          <w:sz w:val="24"/>
          <w:szCs w:val="24"/>
        </w:rPr>
        <w:t xml:space="preserve"> </w:t>
      </w:r>
      <w:r w:rsidRPr="000141DF">
        <w:rPr>
          <w:sz w:val="24"/>
          <w:szCs w:val="24"/>
        </w:rPr>
        <w:t>thesis</w:t>
      </w:r>
      <w:r w:rsidRPr="000141DF">
        <w:rPr>
          <w:spacing w:val="-2"/>
          <w:sz w:val="24"/>
          <w:szCs w:val="24"/>
        </w:rPr>
        <w:t xml:space="preserve"> </w:t>
      </w:r>
      <w:r w:rsidRPr="000141DF">
        <w:rPr>
          <w:sz w:val="24"/>
          <w:szCs w:val="24"/>
        </w:rPr>
        <w:t>using</w:t>
      </w:r>
      <w:r w:rsidRPr="000141DF">
        <w:rPr>
          <w:spacing w:val="-2"/>
          <w:sz w:val="24"/>
          <w:szCs w:val="24"/>
        </w:rPr>
        <w:t xml:space="preserve"> </w:t>
      </w:r>
      <w:r w:rsidRPr="000141DF">
        <w:rPr>
          <w:sz w:val="24"/>
          <w:szCs w:val="24"/>
        </w:rPr>
        <w:t>H</w:t>
      </w:r>
      <w:r w:rsidRPr="000141DF">
        <w:rPr>
          <w:spacing w:val="-1"/>
          <w:sz w:val="24"/>
          <w:szCs w:val="24"/>
        </w:rPr>
        <w:t>E</w:t>
      </w:r>
      <w:r w:rsidRPr="000141DF">
        <w:rPr>
          <w:sz w:val="24"/>
          <w:szCs w:val="24"/>
        </w:rPr>
        <w:t>C</w:t>
      </w:r>
      <w:r w:rsidRPr="000141DF">
        <w:rPr>
          <w:spacing w:val="-2"/>
          <w:sz w:val="24"/>
          <w:szCs w:val="24"/>
        </w:rPr>
        <w:t xml:space="preserve"> </w:t>
      </w:r>
      <w:r w:rsidRPr="000141DF">
        <w:rPr>
          <w:sz w:val="24"/>
          <w:szCs w:val="24"/>
        </w:rPr>
        <w:t>pr</w:t>
      </w:r>
      <w:r w:rsidRPr="000141DF">
        <w:rPr>
          <w:spacing w:val="-2"/>
          <w:sz w:val="24"/>
          <w:szCs w:val="24"/>
        </w:rPr>
        <w:t>e</w:t>
      </w:r>
      <w:r w:rsidRPr="000141DF">
        <w:rPr>
          <w:sz w:val="24"/>
          <w:szCs w:val="24"/>
        </w:rPr>
        <w:t>s</w:t>
      </w:r>
      <w:r w:rsidRPr="000141DF">
        <w:rPr>
          <w:spacing w:val="-1"/>
          <w:sz w:val="24"/>
          <w:szCs w:val="24"/>
        </w:rPr>
        <w:t>c</w:t>
      </w:r>
      <w:r w:rsidRPr="000141DF">
        <w:rPr>
          <w:sz w:val="24"/>
          <w:szCs w:val="24"/>
        </w:rPr>
        <w:t>rib</w:t>
      </w:r>
      <w:r w:rsidRPr="000141DF">
        <w:rPr>
          <w:spacing w:val="-1"/>
          <w:sz w:val="24"/>
          <w:szCs w:val="24"/>
        </w:rPr>
        <w:t>e</w:t>
      </w:r>
      <w:r w:rsidRPr="000141DF">
        <w:rPr>
          <w:sz w:val="24"/>
          <w:szCs w:val="24"/>
        </w:rPr>
        <w:t>d softw</w:t>
      </w:r>
      <w:r w:rsidRPr="000141DF">
        <w:rPr>
          <w:spacing w:val="-1"/>
          <w:sz w:val="24"/>
          <w:szCs w:val="24"/>
        </w:rPr>
        <w:t>a</w:t>
      </w:r>
      <w:r w:rsidRPr="000141DF">
        <w:rPr>
          <w:sz w:val="24"/>
          <w:szCs w:val="24"/>
        </w:rPr>
        <w:t>re</w:t>
      </w:r>
      <w:r w:rsidRPr="000141DF">
        <w:rPr>
          <w:spacing w:val="-2"/>
          <w:sz w:val="24"/>
          <w:szCs w:val="24"/>
        </w:rPr>
        <w:t xml:space="preserve"> </w:t>
      </w:r>
      <w:r w:rsidRPr="000141DF">
        <w:rPr>
          <w:spacing w:val="-1"/>
          <w:sz w:val="24"/>
          <w:szCs w:val="24"/>
        </w:rPr>
        <w:t>a</w:t>
      </w:r>
      <w:r w:rsidRPr="000141DF">
        <w:rPr>
          <w:sz w:val="24"/>
          <w:szCs w:val="24"/>
        </w:rPr>
        <w:t>nd</w:t>
      </w:r>
      <w:r w:rsidRPr="000141DF">
        <w:rPr>
          <w:spacing w:val="-2"/>
          <w:sz w:val="24"/>
          <w:szCs w:val="24"/>
        </w:rPr>
        <w:t xml:space="preserve"> </w:t>
      </w:r>
      <w:r w:rsidRPr="000141DF">
        <w:rPr>
          <w:sz w:val="24"/>
          <w:szCs w:val="24"/>
        </w:rPr>
        <w:t>found</w:t>
      </w:r>
      <w:r w:rsidRPr="000141DF">
        <w:rPr>
          <w:spacing w:val="-3"/>
          <w:sz w:val="24"/>
          <w:szCs w:val="24"/>
        </w:rPr>
        <w:t xml:space="preserve"> </w:t>
      </w:r>
      <w:r w:rsidRPr="000141DF">
        <w:rPr>
          <w:sz w:val="24"/>
          <w:szCs w:val="24"/>
        </w:rPr>
        <w:t>si</w:t>
      </w:r>
      <w:r w:rsidRPr="000141DF">
        <w:rPr>
          <w:spacing w:val="1"/>
          <w:sz w:val="24"/>
          <w:szCs w:val="24"/>
        </w:rPr>
        <w:t>m</w:t>
      </w:r>
      <w:r w:rsidRPr="000141DF">
        <w:rPr>
          <w:sz w:val="24"/>
          <w:szCs w:val="24"/>
        </w:rPr>
        <w:t>i</w:t>
      </w:r>
      <w:r w:rsidRPr="000141DF">
        <w:rPr>
          <w:spacing w:val="1"/>
          <w:sz w:val="24"/>
          <w:szCs w:val="24"/>
        </w:rPr>
        <w:t>l</w:t>
      </w:r>
      <w:r w:rsidRPr="000141DF">
        <w:rPr>
          <w:spacing w:val="-1"/>
          <w:sz w:val="24"/>
          <w:szCs w:val="24"/>
        </w:rPr>
        <w:t>a</w:t>
      </w:r>
      <w:r w:rsidRPr="000141DF">
        <w:rPr>
          <w:sz w:val="24"/>
          <w:szCs w:val="24"/>
        </w:rPr>
        <w:t>rity</w:t>
      </w:r>
      <w:r w:rsidRPr="000141DF">
        <w:rPr>
          <w:spacing w:val="-2"/>
          <w:sz w:val="24"/>
          <w:szCs w:val="24"/>
        </w:rPr>
        <w:t xml:space="preserve"> </w:t>
      </w:r>
      <w:r w:rsidRPr="000141DF">
        <w:rPr>
          <w:sz w:val="24"/>
          <w:szCs w:val="24"/>
        </w:rPr>
        <w:t>index</w:t>
      </w:r>
      <w:r w:rsidRPr="000141DF">
        <w:rPr>
          <w:spacing w:val="-3"/>
          <w:sz w:val="24"/>
          <w:szCs w:val="24"/>
        </w:rPr>
        <w:t xml:space="preserve"> </w:t>
      </w:r>
      <w:r w:rsidRPr="000141DF">
        <w:rPr>
          <w:spacing w:val="-1"/>
          <w:sz w:val="24"/>
          <w:szCs w:val="24"/>
        </w:rPr>
        <w:t>a</w:t>
      </w:r>
      <w:r w:rsidRPr="000141DF">
        <w:rPr>
          <w:sz w:val="24"/>
          <w:szCs w:val="24"/>
        </w:rPr>
        <w:t>t</w:t>
      </w:r>
      <w:r w:rsidRPr="000141DF">
        <w:rPr>
          <w:spacing w:val="1"/>
          <w:sz w:val="24"/>
          <w:szCs w:val="24"/>
        </w:rPr>
        <w:t xml:space="preserve"> </w:t>
      </w:r>
    </w:p>
    <w:p w14:paraId="4D624814" w14:textId="77777777" w:rsidR="004D3499" w:rsidRDefault="0000370F">
      <w:pPr>
        <w:spacing w:before="6" w:line="359" w:lineRule="auto"/>
        <w:ind w:left="268" w:right="75"/>
        <w:rPr>
          <w:sz w:val="24"/>
          <w:szCs w:val="24"/>
        </w:rPr>
      </w:pPr>
      <w:r>
        <w:rPr>
          <w:sz w:val="24"/>
          <w:szCs w:val="24"/>
          <w:u w:val="single" w:color="000000"/>
        </w:rPr>
        <w:t xml:space="preserve">15 </w:t>
      </w:r>
      <w:r w:rsidR="002F2407" w:rsidRPr="000141DF">
        <w:rPr>
          <w:sz w:val="24"/>
          <w:szCs w:val="24"/>
          <w:u w:val="single" w:color="000000"/>
        </w:rPr>
        <w:t>%</w:t>
      </w:r>
      <w:r w:rsidR="002F2407" w:rsidRPr="000141DF">
        <w:rPr>
          <w:spacing w:val="-3"/>
          <w:sz w:val="24"/>
          <w:szCs w:val="24"/>
        </w:rPr>
        <w:t xml:space="preserve"> </w:t>
      </w:r>
      <w:r w:rsidR="002F2407" w:rsidRPr="000141DF">
        <w:rPr>
          <w:sz w:val="24"/>
          <w:szCs w:val="24"/>
        </w:rPr>
        <w:t>that</w:t>
      </w:r>
      <w:r w:rsidR="002F2407" w:rsidRPr="000141DF">
        <w:rPr>
          <w:spacing w:val="-2"/>
          <w:sz w:val="24"/>
          <w:szCs w:val="24"/>
        </w:rPr>
        <w:t xml:space="preserve"> </w:t>
      </w:r>
      <w:r w:rsidR="002F2407" w:rsidRPr="000141DF">
        <w:rPr>
          <w:sz w:val="24"/>
          <w:szCs w:val="24"/>
        </w:rPr>
        <w:t>is</w:t>
      </w:r>
      <w:r w:rsidR="002F2407" w:rsidRPr="000141DF">
        <w:rPr>
          <w:spacing w:val="-2"/>
          <w:sz w:val="24"/>
          <w:szCs w:val="24"/>
        </w:rPr>
        <w:t xml:space="preserve"> </w:t>
      </w:r>
      <w:r w:rsidR="002F2407" w:rsidRPr="000141DF">
        <w:rPr>
          <w:sz w:val="24"/>
          <w:szCs w:val="24"/>
        </w:rPr>
        <w:t>with</w:t>
      </w:r>
      <w:r w:rsidR="002F2407" w:rsidRPr="000141DF">
        <w:rPr>
          <w:spacing w:val="1"/>
          <w:sz w:val="24"/>
          <w:szCs w:val="24"/>
        </w:rPr>
        <w:t>i</w:t>
      </w:r>
      <w:r w:rsidR="002F2407" w:rsidRPr="000141DF">
        <w:rPr>
          <w:sz w:val="24"/>
          <w:szCs w:val="24"/>
        </w:rPr>
        <w:t>n</w:t>
      </w:r>
      <w:r w:rsidR="002F2407" w:rsidRPr="000141DF">
        <w:rPr>
          <w:spacing w:val="-2"/>
          <w:sz w:val="24"/>
          <w:szCs w:val="24"/>
        </w:rPr>
        <w:t xml:space="preserve"> </w:t>
      </w:r>
      <w:r w:rsidR="002F2407" w:rsidRPr="000141DF">
        <w:rPr>
          <w:sz w:val="24"/>
          <w:szCs w:val="24"/>
        </w:rPr>
        <w:t>the</w:t>
      </w:r>
      <w:r w:rsidR="002F2407" w:rsidRPr="000141DF">
        <w:rPr>
          <w:spacing w:val="-3"/>
          <w:sz w:val="24"/>
          <w:szCs w:val="24"/>
        </w:rPr>
        <w:t xml:space="preserve"> </w:t>
      </w:r>
      <w:r w:rsidR="002F2407" w:rsidRPr="000141DF">
        <w:rPr>
          <w:sz w:val="24"/>
          <w:szCs w:val="24"/>
        </w:rPr>
        <w:t>p</w:t>
      </w:r>
      <w:r w:rsidR="002F2407" w:rsidRPr="000141DF">
        <w:rPr>
          <w:spacing w:val="-1"/>
          <w:sz w:val="24"/>
          <w:szCs w:val="24"/>
        </w:rPr>
        <w:t>e</w:t>
      </w:r>
      <w:r w:rsidR="002F2407" w:rsidRPr="000141DF">
        <w:rPr>
          <w:sz w:val="24"/>
          <w:szCs w:val="24"/>
        </w:rPr>
        <w:t>rmissib</w:t>
      </w:r>
      <w:r w:rsidR="002F2407" w:rsidRPr="000141DF">
        <w:rPr>
          <w:spacing w:val="1"/>
          <w:sz w:val="24"/>
          <w:szCs w:val="24"/>
        </w:rPr>
        <w:t>l</w:t>
      </w:r>
      <w:r w:rsidR="002F2407" w:rsidRPr="000141DF">
        <w:rPr>
          <w:sz w:val="24"/>
          <w:szCs w:val="24"/>
        </w:rPr>
        <w:t>e</w:t>
      </w:r>
      <w:r w:rsidR="002F2407" w:rsidRPr="000141DF">
        <w:rPr>
          <w:spacing w:val="-3"/>
          <w:sz w:val="24"/>
          <w:szCs w:val="24"/>
        </w:rPr>
        <w:t xml:space="preserve"> </w:t>
      </w:r>
      <w:r w:rsidR="002F2407" w:rsidRPr="000141DF">
        <w:rPr>
          <w:sz w:val="24"/>
          <w:szCs w:val="24"/>
        </w:rPr>
        <w:t>l</w:t>
      </w:r>
      <w:r w:rsidR="002F2407" w:rsidRPr="000141DF">
        <w:rPr>
          <w:spacing w:val="1"/>
          <w:sz w:val="24"/>
          <w:szCs w:val="24"/>
        </w:rPr>
        <w:t>i</w:t>
      </w:r>
      <w:r w:rsidR="002F2407" w:rsidRPr="000141DF">
        <w:rPr>
          <w:sz w:val="24"/>
          <w:szCs w:val="24"/>
        </w:rPr>
        <w:t>m</w:t>
      </w:r>
      <w:r w:rsidR="002F2407" w:rsidRPr="000141DF">
        <w:rPr>
          <w:spacing w:val="1"/>
          <w:sz w:val="24"/>
          <w:szCs w:val="24"/>
        </w:rPr>
        <w:t>i</w:t>
      </w:r>
      <w:r w:rsidR="002F2407" w:rsidRPr="000141DF">
        <w:rPr>
          <w:sz w:val="24"/>
          <w:szCs w:val="24"/>
        </w:rPr>
        <w:t>t</w:t>
      </w:r>
      <w:r w:rsidR="002F2407" w:rsidRPr="000141DF">
        <w:rPr>
          <w:spacing w:val="-4"/>
          <w:sz w:val="24"/>
          <w:szCs w:val="24"/>
        </w:rPr>
        <w:t xml:space="preserve"> </w:t>
      </w:r>
      <w:r w:rsidR="002F2407" w:rsidRPr="000141DF">
        <w:rPr>
          <w:sz w:val="24"/>
          <w:szCs w:val="24"/>
        </w:rPr>
        <w:t>s</w:t>
      </w:r>
      <w:r w:rsidR="002F2407" w:rsidRPr="000141DF">
        <w:rPr>
          <w:spacing w:val="-1"/>
          <w:sz w:val="24"/>
          <w:szCs w:val="24"/>
        </w:rPr>
        <w:t>e</w:t>
      </w:r>
      <w:r w:rsidR="002F2407" w:rsidRPr="000141DF">
        <w:rPr>
          <w:sz w:val="24"/>
          <w:szCs w:val="24"/>
        </w:rPr>
        <w:t>t</w:t>
      </w:r>
      <w:r w:rsidR="002F2407" w:rsidRPr="000141DF">
        <w:rPr>
          <w:spacing w:val="-2"/>
          <w:sz w:val="24"/>
          <w:szCs w:val="24"/>
        </w:rPr>
        <w:t xml:space="preserve"> </w:t>
      </w:r>
      <w:r w:rsidR="002F2407" w:rsidRPr="000141DF">
        <w:rPr>
          <w:sz w:val="24"/>
          <w:szCs w:val="24"/>
        </w:rPr>
        <w:t>by</w:t>
      </w:r>
      <w:r w:rsidR="002F2407" w:rsidRPr="000141DF">
        <w:rPr>
          <w:spacing w:val="-2"/>
          <w:sz w:val="24"/>
          <w:szCs w:val="24"/>
        </w:rPr>
        <w:t xml:space="preserve"> </w:t>
      </w:r>
      <w:r w:rsidR="002F2407" w:rsidRPr="000141DF">
        <w:rPr>
          <w:sz w:val="24"/>
          <w:szCs w:val="24"/>
        </w:rPr>
        <w:t>the</w:t>
      </w:r>
      <w:r w:rsidR="002F2407" w:rsidRPr="000141DF">
        <w:rPr>
          <w:spacing w:val="-3"/>
          <w:sz w:val="24"/>
          <w:szCs w:val="24"/>
        </w:rPr>
        <w:t xml:space="preserve"> </w:t>
      </w:r>
      <w:r w:rsidR="002F2407" w:rsidRPr="000141DF">
        <w:rPr>
          <w:sz w:val="24"/>
          <w:szCs w:val="24"/>
        </w:rPr>
        <w:t>H</w:t>
      </w:r>
      <w:r w:rsidR="002F2407" w:rsidRPr="000141DF">
        <w:rPr>
          <w:spacing w:val="-1"/>
          <w:sz w:val="24"/>
          <w:szCs w:val="24"/>
        </w:rPr>
        <w:t>E</w:t>
      </w:r>
      <w:r w:rsidR="002F2407" w:rsidRPr="000141DF">
        <w:rPr>
          <w:sz w:val="24"/>
          <w:szCs w:val="24"/>
        </w:rPr>
        <w:t>C</w:t>
      </w:r>
      <w:r w:rsidR="002F2407" w:rsidRPr="000141DF">
        <w:rPr>
          <w:spacing w:val="-2"/>
          <w:sz w:val="24"/>
          <w:szCs w:val="24"/>
        </w:rPr>
        <w:t xml:space="preserve"> </w:t>
      </w:r>
      <w:r w:rsidR="002F2407" w:rsidRPr="000141DF">
        <w:rPr>
          <w:sz w:val="24"/>
          <w:szCs w:val="24"/>
        </w:rPr>
        <w:t>for</w:t>
      </w:r>
      <w:r w:rsidR="002F2407" w:rsidRPr="000141DF">
        <w:rPr>
          <w:spacing w:val="-4"/>
          <w:sz w:val="24"/>
          <w:szCs w:val="24"/>
        </w:rPr>
        <w:t xml:space="preserve"> </w:t>
      </w:r>
      <w:r w:rsidR="002F2407" w:rsidRPr="000141DF">
        <w:rPr>
          <w:sz w:val="24"/>
          <w:szCs w:val="24"/>
        </w:rPr>
        <w:t>the</w:t>
      </w:r>
      <w:r w:rsidR="002F2407" w:rsidRPr="000141DF">
        <w:rPr>
          <w:spacing w:val="-3"/>
          <w:sz w:val="24"/>
          <w:szCs w:val="24"/>
        </w:rPr>
        <w:t xml:space="preserve"> </w:t>
      </w:r>
      <w:r w:rsidR="002F2407" w:rsidRPr="000141DF">
        <w:rPr>
          <w:sz w:val="24"/>
          <w:szCs w:val="24"/>
        </w:rPr>
        <w:t>M</w:t>
      </w:r>
      <w:r w:rsidR="002F2407" w:rsidRPr="000141DF">
        <w:rPr>
          <w:spacing w:val="1"/>
          <w:sz w:val="24"/>
          <w:szCs w:val="24"/>
        </w:rPr>
        <w:t>P</w:t>
      </w:r>
      <w:r w:rsidR="002F2407" w:rsidRPr="000141DF">
        <w:rPr>
          <w:sz w:val="24"/>
          <w:szCs w:val="24"/>
        </w:rPr>
        <w:t>hil</w:t>
      </w:r>
      <w:r w:rsidR="002F2407" w:rsidRPr="000141DF">
        <w:rPr>
          <w:spacing w:val="-2"/>
          <w:sz w:val="24"/>
          <w:szCs w:val="24"/>
        </w:rPr>
        <w:t xml:space="preserve"> </w:t>
      </w:r>
      <w:r w:rsidR="002F2407" w:rsidRPr="000141DF">
        <w:rPr>
          <w:sz w:val="24"/>
          <w:szCs w:val="24"/>
        </w:rPr>
        <w:t>d</w:t>
      </w:r>
      <w:r w:rsidR="002F2407" w:rsidRPr="000141DF">
        <w:rPr>
          <w:spacing w:val="-1"/>
          <w:sz w:val="24"/>
          <w:szCs w:val="24"/>
        </w:rPr>
        <w:t>e</w:t>
      </w:r>
      <w:r w:rsidR="002F2407" w:rsidRPr="000141DF">
        <w:rPr>
          <w:sz w:val="24"/>
          <w:szCs w:val="24"/>
        </w:rPr>
        <w:t>gr</w:t>
      </w:r>
      <w:r w:rsidR="002F2407" w:rsidRPr="000141DF">
        <w:rPr>
          <w:spacing w:val="-2"/>
          <w:sz w:val="24"/>
          <w:szCs w:val="24"/>
        </w:rPr>
        <w:t>e</w:t>
      </w:r>
      <w:r w:rsidR="002F2407" w:rsidRPr="000141DF">
        <w:rPr>
          <w:sz w:val="24"/>
          <w:szCs w:val="24"/>
        </w:rPr>
        <w:t>e</w:t>
      </w:r>
      <w:r w:rsidR="002F2407" w:rsidRPr="000141DF">
        <w:rPr>
          <w:spacing w:val="-1"/>
          <w:sz w:val="24"/>
          <w:szCs w:val="24"/>
        </w:rPr>
        <w:t xml:space="preserve"> </w:t>
      </w:r>
      <w:r w:rsidR="002F2407" w:rsidRPr="000141DF">
        <w:rPr>
          <w:sz w:val="24"/>
          <w:szCs w:val="24"/>
        </w:rPr>
        <w:t>thesis.</w:t>
      </w:r>
      <w:r w:rsidR="002F2407" w:rsidRPr="000141DF">
        <w:rPr>
          <w:spacing w:val="-2"/>
          <w:sz w:val="24"/>
          <w:szCs w:val="24"/>
        </w:rPr>
        <w:t xml:space="preserve"> </w:t>
      </w:r>
      <w:r w:rsidR="002F2407" w:rsidRPr="000141DF">
        <w:rPr>
          <w:sz w:val="24"/>
          <w:szCs w:val="24"/>
        </w:rPr>
        <w:t>I</w:t>
      </w:r>
      <w:r w:rsidR="002F2407" w:rsidRPr="000141DF">
        <w:rPr>
          <w:spacing w:val="-6"/>
          <w:sz w:val="24"/>
          <w:szCs w:val="24"/>
        </w:rPr>
        <w:t xml:space="preserve"> </w:t>
      </w:r>
      <w:r w:rsidR="002F2407" w:rsidRPr="000141DF">
        <w:rPr>
          <w:spacing w:val="2"/>
          <w:sz w:val="24"/>
          <w:szCs w:val="24"/>
        </w:rPr>
        <w:t>h</w:t>
      </w:r>
      <w:r w:rsidR="002F2407" w:rsidRPr="000141DF">
        <w:rPr>
          <w:spacing w:val="-1"/>
          <w:sz w:val="24"/>
          <w:szCs w:val="24"/>
        </w:rPr>
        <w:t>a</w:t>
      </w:r>
      <w:r w:rsidR="002F2407" w:rsidRPr="000141DF">
        <w:rPr>
          <w:sz w:val="24"/>
          <w:szCs w:val="24"/>
        </w:rPr>
        <w:t>ve</w:t>
      </w:r>
      <w:r w:rsidR="002F2407" w:rsidRPr="000141DF">
        <w:rPr>
          <w:spacing w:val="-3"/>
          <w:sz w:val="24"/>
          <w:szCs w:val="24"/>
        </w:rPr>
        <w:t xml:space="preserve"> </w:t>
      </w:r>
      <w:r w:rsidR="002F2407" w:rsidRPr="000141DF">
        <w:rPr>
          <w:spacing w:val="-1"/>
          <w:sz w:val="24"/>
          <w:szCs w:val="24"/>
        </w:rPr>
        <w:t>a</w:t>
      </w:r>
      <w:r w:rsidR="002F2407" w:rsidRPr="000141DF">
        <w:rPr>
          <w:sz w:val="24"/>
          <w:szCs w:val="24"/>
        </w:rPr>
        <w:t>lso</w:t>
      </w:r>
      <w:r w:rsidR="002F2407">
        <w:rPr>
          <w:sz w:val="24"/>
          <w:szCs w:val="24"/>
        </w:rPr>
        <w:t xml:space="preserve"> found</w:t>
      </w:r>
      <w:r w:rsidR="002F2407">
        <w:rPr>
          <w:spacing w:val="-1"/>
          <w:sz w:val="24"/>
          <w:szCs w:val="24"/>
        </w:rPr>
        <w:t xml:space="preserve"> </w:t>
      </w:r>
      <w:r w:rsidR="002F2407">
        <w:rPr>
          <w:sz w:val="24"/>
          <w:szCs w:val="24"/>
        </w:rPr>
        <w:t>the th</w:t>
      </w:r>
      <w:r w:rsidR="002F2407">
        <w:rPr>
          <w:spacing w:val="-1"/>
          <w:sz w:val="24"/>
          <w:szCs w:val="24"/>
        </w:rPr>
        <w:t>e</w:t>
      </w:r>
      <w:r w:rsidR="002F2407">
        <w:rPr>
          <w:sz w:val="24"/>
          <w:szCs w:val="24"/>
        </w:rPr>
        <w:t>sis</w:t>
      </w:r>
      <w:r w:rsidR="002F2407">
        <w:rPr>
          <w:spacing w:val="1"/>
          <w:sz w:val="24"/>
          <w:szCs w:val="24"/>
        </w:rPr>
        <w:t xml:space="preserve"> </w:t>
      </w:r>
      <w:r w:rsidR="002F2407">
        <w:rPr>
          <w:sz w:val="24"/>
          <w:szCs w:val="24"/>
        </w:rPr>
        <w:t xml:space="preserve">in a </w:t>
      </w:r>
      <w:r w:rsidR="002F2407">
        <w:rPr>
          <w:spacing w:val="-1"/>
          <w:sz w:val="24"/>
          <w:szCs w:val="24"/>
        </w:rPr>
        <w:t>f</w:t>
      </w:r>
      <w:r w:rsidR="002F2407">
        <w:rPr>
          <w:sz w:val="24"/>
          <w:szCs w:val="24"/>
        </w:rPr>
        <w:t>o</w:t>
      </w:r>
      <w:r w:rsidR="002F2407">
        <w:rPr>
          <w:spacing w:val="1"/>
          <w:sz w:val="24"/>
          <w:szCs w:val="24"/>
        </w:rPr>
        <w:t>r</w:t>
      </w:r>
      <w:r w:rsidR="002F2407">
        <w:rPr>
          <w:sz w:val="24"/>
          <w:szCs w:val="24"/>
        </w:rPr>
        <w:t xml:space="preserve">mat </w:t>
      </w:r>
      <w:r w:rsidR="002F2407">
        <w:rPr>
          <w:spacing w:val="-1"/>
          <w:sz w:val="24"/>
          <w:szCs w:val="24"/>
        </w:rPr>
        <w:t>rec</w:t>
      </w:r>
      <w:r w:rsidR="002F2407">
        <w:rPr>
          <w:sz w:val="24"/>
          <w:szCs w:val="24"/>
        </w:rPr>
        <w:t>o</w:t>
      </w:r>
      <w:r w:rsidR="002F2407">
        <w:rPr>
          <w:spacing w:val="1"/>
          <w:sz w:val="24"/>
          <w:szCs w:val="24"/>
        </w:rPr>
        <w:t>g</w:t>
      </w:r>
      <w:r w:rsidR="002F2407">
        <w:rPr>
          <w:sz w:val="24"/>
          <w:szCs w:val="24"/>
        </w:rPr>
        <w:t>ni</w:t>
      </w:r>
      <w:r w:rsidR="002F2407">
        <w:rPr>
          <w:spacing w:val="2"/>
          <w:sz w:val="24"/>
          <w:szCs w:val="24"/>
        </w:rPr>
        <w:t>z</w:t>
      </w:r>
      <w:r w:rsidR="002F2407">
        <w:rPr>
          <w:spacing w:val="-1"/>
          <w:sz w:val="24"/>
          <w:szCs w:val="24"/>
        </w:rPr>
        <w:t>e</w:t>
      </w:r>
      <w:r w:rsidR="002F2407">
        <w:rPr>
          <w:sz w:val="24"/>
          <w:szCs w:val="24"/>
        </w:rPr>
        <w:t xml:space="preserve">d by the </w:t>
      </w:r>
      <w:r w:rsidR="002F2407">
        <w:rPr>
          <w:spacing w:val="2"/>
          <w:sz w:val="24"/>
          <w:szCs w:val="24"/>
        </w:rPr>
        <w:t>B</w:t>
      </w:r>
      <w:r w:rsidR="002F2407">
        <w:rPr>
          <w:sz w:val="24"/>
          <w:szCs w:val="24"/>
        </w:rPr>
        <w:t xml:space="preserve">U </w:t>
      </w:r>
      <w:r w:rsidR="002F2407">
        <w:rPr>
          <w:spacing w:val="-1"/>
          <w:sz w:val="24"/>
          <w:szCs w:val="24"/>
        </w:rPr>
        <w:t>f</w:t>
      </w:r>
      <w:r w:rsidR="002F2407">
        <w:rPr>
          <w:sz w:val="24"/>
          <w:szCs w:val="24"/>
        </w:rPr>
        <w:t>or the</w:t>
      </w:r>
      <w:r w:rsidR="002F2407">
        <w:rPr>
          <w:spacing w:val="-1"/>
          <w:sz w:val="24"/>
          <w:szCs w:val="24"/>
        </w:rPr>
        <w:t xml:space="preserve"> </w:t>
      </w:r>
      <w:r w:rsidR="002F2407">
        <w:rPr>
          <w:sz w:val="24"/>
          <w:szCs w:val="24"/>
        </w:rPr>
        <w:t>M</w:t>
      </w:r>
      <w:r w:rsidR="002F2407">
        <w:rPr>
          <w:spacing w:val="1"/>
          <w:sz w:val="24"/>
          <w:szCs w:val="24"/>
        </w:rPr>
        <w:t>P</w:t>
      </w:r>
      <w:r w:rsidR="002F2407">
        <w:rPr>
          <w:sz w:val="24"/>
          <w:szCs w:val="24"/>
        </w:rPr>
        <w:t>hil</w:t>
      </w:r>
      <w:r w:rsidR="002F2407">
        <w:rPr>
          <w:spacing w:val="1"/>
          <w:sz w:val="24"/>
          <w:szCs w:val="24"/>
        </w:rPr>
        <w:t xml:space="preserve"> </w:t>
      </w:r>
      <w:r w:rsidR="002F2407">
        <w:rPr>
          <w:sz w:val="24"/>
          <w:szCs w:val="24"/>
        </w:rPr>
        <w:t>thesis.</w:t>
      </w:r>
    </w:p>
    <w:p w14:paraId="4E73FABC" w14:textId="77777777" w:rsidR="004D3499" w:rsidRDefault="004D3499">
      <w:pPr>
        <w:spacing w:before="8" w:line="140" w:lineRule="exact"/>
        <w:rPr>
          <w:sz w:val="15"/>
          <w:szCs w:val="15"/>
        </w:rPr>
      </w:pPr>
    </w:p>
    <w:p w14:paraId="5266E579" w14:textId="77777777" w:rsidR="004D3499" w:rsidRDefault="004D3499">
      <w:pPr>
        <w:spacing w:line="200" w:lineRule="exact"/>
      </w:pPr>
    </w:p>
    <w:p w14:paraId="507E315E" w14:textId="77777777" w:rsidR="004D3499" w:rsidRDefault="004D3499">
      <w:pPr>
        <w:spacing w:line="200" w:lineRule="exact"/>
      </w:pPr>
    </w:p>
    <w:p w14:paraId="1438B7E5" w14:textId="77777777" w:rsidR="004D3499" w:rsidRDefault="004D3499">
      <w:pPr>
        <w:spacing w:line="200" w:lineRule="exact"/>
      </w:pPr>
    </w:p>
    <w:p w14:paraId="5EF39060" w14:textId="77777777" w:rsidR="004D3499" w:rsidRDefault="004D3499">
      <w:pPr>
        <w:spacing w:line="200" w:lineRule="exact"/>
      </w:pPr>
    </w:p>
    <w:p w14:paraId="40F697F4" w14:textId="77777777" w:rsidR="004D3499" w:rsidRDefault="002F2407">
      <w:pPr>
        <w:tabs>
          <w:tab w:val="left" w:pos="8700"/>
        </w:tabs>
        <w:ind w:left="268"/>
        <w:rPr>
          <w:sz w:val="24"/>
          <w:szCs w:val="24"/>
        </w:rPr>
      </w:pPr>
      <w:r>
        <w:rPr>
          <w:spacing w:val="1"/>
          <w:sz w:val="24"/>
          <w:szCs w:val="24"/>
        </w:rPr>
        <w:t>P</w:t>
      </w:r>
      <w:r>
        <w:rPr>
          <w:sz w:val="24"/>
          <w:szCs w:val="24"/>
        </w:rPr>
        <w:t>rin</w:t>
      </w:r>
      <w:r>
        <w:rPr>
          <w:spacing w:val="-1"/>
          <w:sz w:val="24"/>
          <w:szCs w:val="24"/>
        </w:rPr>
        <w:t>c</w:t>
      </w:r>
      <w:r>
        <w:rPr>
          <w:sz w:val="24"/>
          <w:szCs w:val="24"/>
        </w:rPr>
        <w:t xml:space="preserve">ipal </w:t>
      </w:r>
      <w:r>
        <w:rPr>
          <w:spacing w:val="1"/>
          <w:sz w:val="24"/>
          <w:szCs w:val="24"/>
        </w:rPr>
        <w:t>S</w:t>
      </w:r>
      <w:r>
        <w:rPr>
          <w:sz w:val="24"/>
          <w:szCs w:val="24"/>
        </w:rPr>
        <w:t>up</w:t>
      </w:r>
      <w:r>
        <w:rPr>
          <w:spacing w:val="-1"/>
          <w:sz w:val="24"/>
          <w:szCs w:val="24"/>
        </w:rPr>
        <w:t>e</w:t>
      </w:r>
      <w:r>
        <w:rPr>
          <w:sz w:val="24"/>
          <w:szCs w:val="24"/>
        </w:rPr>
        <w:t>rviso</w:t>
      </w:r>
      <w:r>
        <w:rPr>
          <w:spacing w:val="-1"/>
          <w:sz w:val="24"/>
          <w:szCs w:val="24"/>
        </w:rPr>
        <w:t>r</w:t>
      </w:r>
      <w:r>
        <w:rPr>
          <w:sz w:val="24"/>
          <w:szCs w:val="24"/>
        </w:rPr>
        <w:t>’s S</w:t>
      </w:r>
      <w:r>
        <w:rPr>
          <w:spacing w:val="2"/>
          <w:sz w:val="24"/>
          <w:szCs w:val="24"/>
        </w:rPr>
        <w:t>e</w:t>
      </w:r>
      <w:r>
        <w:rPr>
          <w:spacing w:val="-1"/>
          <w:sz w:val="24"/>
          <w:szCs w:val="24"/>
        </w:rPr>
        <w:t>a</w:t>
      </w:r>
      <w:r>
        <w:rPr>
          <w:sz w:val="24"/>
          <w:szCs w:val="24"/>
        </w:rPr>
        <w:t>l &amp;</w:t>
      </w:r>
      <w:r>
        <w:rPr>
          <w:spacing w:val="1"/>
          <w:sz w:val="24"/>
          <w:szCs w:val="24"/>
        </w:rPr>
        <w:t xml:space="preserve"> S</w:t>
      </w:r>
      <w:r>
        <w:rPr>
          <w:sz w:val="24"/>
          <w:szCs w:val="24"/>
        </w:rPr>
        <w:t>ignatu</w:t>
      </w:r>
      <w:r>
        <w:rPr>
          <w:spacing w:val="-1"/>
          <w:sz w:val="24"/>
          <w:szCs w:val="24"/>
        </w:rPr>
        <w:t>re</w:t>
      </w:r>
      <w:r>
        <w:rPr>
          <w:sz w:val="24"/>
          <w:szCs w:val="24"/>
        </w:rPr>
        <w:t xml:space="preserve">: </w:t>
      </w:r>
      <w:r>
        <w:rPr>
          <w:spacing w:val="18"/>
          <w:sz w:val="24"/>
          <w:szCs w:val="24"/>
        </w:rPr>
        <w:t xml:space="preserve"> </w:t>
      </w:r>
      <w:r>
        <w:rPr>
          <w:sz w:val="24"/>
          <w:szCs w:val="24"/>
          <w:u w:val="single" w:color="000000"/>
        </w:rPr>
        <w:t xml:space="preserve"> </w:t>
      </w:r>
      <w:r>
        <w:rPr>
          <w:sz w:val="24"/>
          <w:szCs w:val="24"/>
          <w:u w:val="single" w:color="000000"/>
        </w:rPr>
        <w:tab/>
      </w:r>
    </w:p>
    <w:p w14:paraId="4F3046C1" w14:textId="77777777" w:rsidR="004D3499" w:rsidRDefault="004D3499">
      <w:pPr>
        <w:spacing w:before="4" w:line="180" w:lineRule="exact"/>
        <w:rPr>
          <w:sz w:val="19"/>
          <w:szCs w:val="19"/>
        </w:rPr>
      </w:pPr>
    </w:p>
    <w:p w14:paraId="0A172F29" w14:textId="77777777" w:rsidR="004D3499" w:rsidRDefault="004D3499">
      <w:pPr>
        <w:spacing w:line="200" w:lineRule="exact"/>
      </w:pPr>
    </w:p>
    <w:p w14:paraId="3678F197" w14:textId="77777777" w:rsidR="004D3499" w:rsidRDefault="004D3499">
      <w:pPr>
        <w:spacing w:line="200" w:lineRule="exact"/>
      </w:pPr>
    </w:p>
    <w:p w14:paraId="58D90273" w14:textId="77777777" w:rsidR="004D3499" w:rsidRDefault="004D3499">
      <w:pPr>
        <w:spacing w:line="200" w:lineRule="exact"/>
      </w:pPr>
    </w:p>
    <w:p w14:paraId="183FD264" w14:textId="77777777" w:rsidR="004D3499" w:rsidRDefault="004D3499">
      <w:pPr>
        <w:spacing w:line="200" w:lineRule="exact"/>
      </w:pPr>
    </w:p>
    <w:p w14:paraId="63770D49" w14:textId="77777777" w:rsidR="004D3499" w:rsidRDefault="002F2407">
      <w:pPr>
        <w:ind w:left="268"/>
        <w:rPr>
          <w:sz w:val="24"/>
          <w:szCs w:val="24"/>
        </w:rPr>
      </w:pPr>
      <w:r>
        <w:rPr>
          <w:sz w:val="24"/>
          <w:szCs w:val="24"/>
        </w:rPr>
        <w:t>D</w:t>
      </w:r>
      <w:r>
        <w:rPr>
          <w:spacing w:val="-1"/>
          <w:sz w:val="24"/>
          <w:szCs w:val="24"/>
        </w:rPr>
        <w:t>a</w:t>
      </w:r>
      <w:r>
        <w:rPr>
          <w:sz w:val="24"/>
          <w:szCs w:val="24"/>
        </w:rPr>
        <w:t>te:</w:t>
      </w:r>
    </w:p>
    <w:p w14:paraId="694583E1" w14:textId="77777777" w:rsidR="004D3499" w:rsidRDefault="004D3499">
      <w:pPr>
        <w:spacing w:before="4" w:line="180" w:lineRule="exact"/>
        <w:rPr>
          <w:sz w:val="19"/>
          <w:szCs w:val="19"/>
        </w:rPr>
      </w:pPr>
    </w:p>
    <w:p w14:paraId="2AE15131" w14:textId="77777777" w:rsidR="004D3499" w:rsidRDefault="004D3499">
      <w:pPr>
        <w:spacing w:line="200" w:lineRule="exact"/>
      </w:pPr>
    </w:p>
    <w:p w14:paraId="20F48158" w14:textId="77777777" w:rsidR="004D3499" w:rsidRDefault="004D3499">
      <w:pPr>
        <w:spacing w:line="200" w:lineRule="exact"/>
      </w:pPr>
    </w:p>
    <w:p w14:paraId="5F12DDD1" w14:textId="77777777" w:rsidR="004D3499" w:rsidRDefault="004D3499">
      <w:pPr>
        <w:spacing w:line="200" w:lineRule="exact"/>
      </w:pPr>
    </w:p>
    <w:p w14:paraId="71D47463" w14:textId="77777777" w:rsidR="004D3499" w:rsidRDefault="004D3499">
      <w:pPr>
        <w:spacing w:line="200" w:lineRule="exact"/>
      </w:pPr>
    </w:p>
    <w:p w14:paraId="7E81F585" w14:textId="77777777" w:rsidR="00CD4355" w:rsidRDefault="002F2407">
      <w:pPr>
        <w:ind w:left="268"/>
        <w:rPr>
          <w:sz w:val="24"/>
          <w:szCs w:val="24"/>
        </w:rPr>
      </w:pPr>
      <w:r>
        <w:rPr>
          <w:sz w:val="24"/>
          <w:szCs w:val="24"/>
        </w:rPr>
        <w:t>N</w:t>
      </w:r>
      <w:r>
        <w:rPr>
          <w:spacing w:val="-1"/>
          <w:sz w:val="24"/>
          <w:szCs w:val="24"/>
        </w:rPr>
        <w:t>a</w:t>
      </w:r>
      <w:r>
        <w:rPr>
          <w:sz w:val="24"/>
          <w:szCs w:val="24"/>
        </w:rPr>
        <w:t xml:space="preserve">me: </w:t>
      </w:r>
      <w:r w:rsidR="00CD4355" w:rsidRPr="00CD4355">
        <w:rPr>
          <w:sz w:val="24"/>
          <w:szCs w:val="24"/>
        </w:rPr>
        <w:t>Dr. Khalid Mustafa Memon</w:t>
      </w:r>
    </w:p>
    <w:p w14:paraId="5AB4DD63" w14:textId="77777777" w:rsidR="004D3499" w:rsidRDefault="004D3499">
      <w:pPr>
        <w:spacing w:line="200" w:lineRule="exact"/>
        <w:rPr>
          <w:spacing w:val="1"/>
          <w:sz w:val="24"/>
          <w:szCs w:val="24"/>
        </w:rPr>
      </w:pPr>
    </w:p>
    <w:p w14:paraId="679DF25C" w14:textId="77777777" w:rsidR="00CD4355" w:rsidRDefault="00CD4355">
      <w:pPr>
        <w:spacing w:line="200" w:lineRule="exact"/>
        <w:rPr>
          <w:spacing w:val="1"/>
          <w:sz w:val="24"/>
          <w:szCs w:val="24"/>
        </w:rPr>
      </w:pPr>
    </w:p>
    <w:p w14:paraId="316793A2" w14:textId="77777777" w:rsidR="00CD4355" w:rsidRDefault="00CD4355">
      <w:pPr>
        <w:spacing w:line="200" w:lineRule="exact"/>
        <w:rPr>
          <w:spacing w:val="1"/>
          <w:sz w:val="24"/>
          <w:szCs w:val="24"/>
        </w:rPr>
      </w:pPr>
    </w:p>
    <w:p w14:paraId="6D976A04" w14:textId="77777777" w:rsidR="00CD4355" w:rsidRDefault="00CD4355">
      <w:pPr>
        <w:spacing w:line="200" w:lineRule="exact"/>
        <w:rPr>
          <w:spacing w:val="1"/>
          <w:sz w:val="24"/>
          <w:szCs w:val="24"/>
        </w:rPr>
      </w:pPr>
    </w:p>
    <w:p w14:paraId="64CB162F" w14:textId="77777777" w:rsidR="00CD4355" w:rsidRDefault="00CD4355">
      <w:pPr>
        <w:spacing w:line="200" w:lineRule="exact"/>
        <w:rPr>
          <w:spacing w:val="1"/>
          <w:sz w:val="24"/>
          <w:szCs w:val="24"/>
        </w:rPr>
      </w:pPr>
    </w:p>
    <w:p w14:paraId="5E1EF74B" w14:textId="77777777" w:rsidR="00CD4355" w:rsidRDefault="00CD4355">
      <w:pPr>
        <w:spacing w:line="200" w:lineRule="exact"/>
        <w:rPr>
          <w:spacing w:val="1"/>
          <w:sz w:val="24"/>
          <w:szCs w:val="24"/>
        </w:rPr>
      </w:pPr>
    </w:p>
    <w:p w14:paraId="6501D980" w14:textId="77777777" w:rsidR="00CD4355" w:rsidRDefault="00CD4355">
      <w:pPr>
        <w:spacing w:line="200" w:lineRule="exact"/>
        <w:rPr>
          <w:spacing w:val="1"/>
          <w:sz w:val="24"/>
          <w:szCs w:val="24"/>
        </w:rPr>
      </w:pPr>
    </w:p>
    <w:p w14:paraId="1301FADD" w14:textId="77777777" w:rsidR="00CD4355" w:rsidRDefault="00CD4355">
      <w:pPr>
        <w:spacing w:line="200" w:lineRule="exact"/>
        <w:rPr>
          <w:spacing w:val="1"/>
          <w:sz w:val="24"/>
          <w:szCs w:val="24"/>
        </w:rPr>
      </w:pPr>
    </w:p>
    <w:p w14:paraId="4E01B153" w14:textId="77777777" w:rsidR="00CD4355" w:rsidRDefault="00CD4355">
      <w:pPr>
        <w:spacing w:line="200" w:lineRule="exact"/>
        <w:rPr>
          <w:spacing w:val="1"/>
          <w:sz w:val="24"/>
          <w:szCs w:val="24"/>
        </w:rPr>
      </w:pPr>
    </w:p>
    <w:p w14:paraId="31FC8A1B" w14:textId="77777777" w:rsidR="00CD4355" w:rsidRDefault="00CD4355">
      <w:pPr>
        <w:spacing w:line="200" w:lineRule="exact"/>
        <w:rPr>
          <w:spacing w:val="1"/>
          <w:sz w:val="24"/>
          <w:szCs w:val="24"/>
        </w:rPr>
      </w:pPr>
    </w:p>
    <w:p w14:paraId="404AF631" w14:textId="77777777" w:rsidR="00CD4355" w:rsidRDefault="00CD4355">
      <w:pPr>
        <w:spacing w:line="200" w:lineRule="exact"/>
        <w:rPr>
          <w:spacing w:val="1"/>
          <w:sz w:val="24"/>
          <w:szCs w:val="24"/>
        </w:rPr>
      </w:pPr>
    </w:p>
    <w:p w14:paraId="16D37B1D" w14:textId="77777777" w:rsidR="00CD4355" w:rsidRDefault="00CD4355">
      <w:pPr>
        <w:spacing w:line="200" w:lineRule="exact"/>
        <w:rPr>
          <w:spacing w:val="1"/>
          <w:sz w:val="24"/>
          <w:szCs w:val="24"/>
        </w:rPr>
      </w:pPr>
    </w:p>
    <w:p w14:paraId="4A26BBAF" w14:textId="77777777" w:rsidR="00CD4355" w:rsidRDefault="00CD4355">
      <w:pPr>
        <w:spacing w:line="200" w:lineRule="exact"/>
        <w:rPr>
          <w:spacing w:val="1"/>
          <w:sz w:val="24"/>
          <w:szCs w:val="24"/>
        </w:rPr>
      </w:pPr>
    </w:p>
    <w:p w14:paraId="4AFB1299" w14:textId="77777777" w:rsidR="00CD4355" w:rsidRDefault="00CD4355">
      <w:pPr>
        <w:spacing w:line="200" w:lineRule="exact"/>
        <w:rPr>
          <w:spacing w:val="1"/>
          <w:sz w:val="24"/>
          <w:szCs w:val="24"/>
        </w:rPr>
      </w:pPr>
    </w:p>
    <w:p w14:paraId="1D05523F" w14:textId="77777777" w:rsidR="00CD4355" w:rsidRDefault="00CD4355">
      <w:pPr>
        <w:spacing w:line="200" w:lineRule="exact"/>
      </w:pPr>
    </w:p>
    <w:p w14:paraId="70310C7B" w14:textId="77777777" w:rsidR="004D3499" w:rsidRDefault="004D3499">
      <w:pPr>
        <w:spacing w:line="200" w:lineRule="exact"/>
      </w:pPr>
    </w:p>
    <w:p w14:paraId="24B8C378" w14:textId="77777777" w:rsidR="004D3499" w:rsidRDefault="004D3499">
      <w:pPr>
        <w:spacing w:before="13" w:line="260" w:lineRule="exact"/>
        <w:rPr>
          <w:sz w:val="26"/>
          <w:szCs w:val="26"/>
        </w:rPr>
      </w:pPr>
    </w:p>
    <w:p w14:paraId="5F2FA4F0" w14:textId="77777777" w:rsidR="006C3900" w:rsidRDefault="006C3900" w:rsidP="006C3900">
      <w:pPr>
        <w:spacing w:line="200" w:lineRule="exact"/>
      </w:pPr>
    </w:p>
    <w:p w14:paraId="41D77CEE" w14:textId="77777777" w:rsidR="006C3900" w:rsidRDefault="006C3900" w:rsidP="006C3900">
      <w:pPr>
        <w:spacing w:line="200" w:lineRule="exact"/>
      </w:pPr>
    </w:p>
    <w:p w14:paraId="02E085F7" w14:textId="77777777" w:rsidR="004D3499" w:rsidRDefault="004D3499">
      <w:pPr>
        <w:spacing w:line="200" w:lineRule="exact"/>
      </w:pPr>
    </w:p>
    <w:p w14:paraId="7A7FFD7D" w14:textId="77777777" w:rsidR="004D3499" w:rsidRDefault="004D3499">
      <w:pPr>
        <w:spacing w:line="200" w:lineRule="exact"/>
      </w:pPr>
    </w:p>
    <w:p w14:paraId="1B2C9D6D" w14:textId="77777777" w:rsidR="004D3499" w:rsidRDefault="004D3499">
      <w:pPr>
        <w:spacing w:line="200" w:lineRule="exact"/>
      </w:pPr>
    </w:p>
    <w:p w14:paraId="19A01021" w14:textId="77777777" w:rsidR="004D3499" w:rsidRDefault="004D3499">
      <w:pPr>
        <w:spacing w:before="13" w:line="260" w:lineRule="exact"/>
        <w:rPr>
          <w:sz w:val="26"/>
          <w:szCs w:val="26"/>
        </w:rPr>
      </w:pPr>
    </w:p>
    <w:p w14:paraId="2C9777F0" w14:textId="77777777" w:rsidR="004D3499" w:rsidRDefault="002F2407">
      <w:pPr>
        <w:spacing w:before="29"/>
        <w:ind w:left="2527"/>
        <w:rPr>
          <w:sz w:val="24"/>
          <w:szCs w:val="24"/>
        </w:rPr>
      </w:pPr>
      <w:r>
        <w:rPr>
          <w:b/>
          <w:sz w:val="24"/>
          <w:szCs w:val="24"/>
        </w:rPr>
        <w:t>TH</w:t>
      </w:r>
      <w:r>
        <w:rPr>
          <w:b/>
          <w:spacing w:val="1"/>
          <w:sz w:val="24"/>
          <w:szCs w:val="24"/>
        </w:rPr>
        <w:t>ES</w:t>
      </w:r>
      <w:r>
        <w:rPr>
          <w:b/>
          <w:spacing w:val="-2"/>
          <w:sz w:val="24"/>
          <w:szCs w:val="24"/>
        </w:rPr>
        <w:t>I</w:t>
      </w:r>
      <w:r>
        <w:rPr>
          <w:b/>
          <w:sz w:val="24"/>
          <w:szCs w:val="24"/>
        </w:rPr>
        <w:t>S</w:t>
      </w:r>
      <w:r>
        <w:rPr>
          <w:b/>
          <w:spacing w:val="1"/>
          <w:sz w:val="24"/>
          <w:szCs w:val="24"/>
        </w:rPr>
        <w:t xml:space="preserve"> </w:t>
      </w:r>
      <w:r>
        <w:rPr>
          <w:b/>
          <w:sz w:val="24"/>
          <w:szCs w:val="24"/>
        </w:rPr>
        <w:t>CO</w:t>
      </w:r>
      <w:r>
        <w:rPr>
          <w:b/>
          <w:spacing w:val="-1"/>
          <w:sz w:val="24"/>
          <w:szCs w:val="24"/>
        </w:rPr>
        <w:t>M</w:t>
      </w:r>
      <w:r>
        <w:rPr>
          <w:b/>
          <w:sz w:val="24"/>
          <w:szCs w:val="24"/>
        </w:rPr>
        <w:t>PL</w:t>
      </w:r>
      <w:r>
        <w:rPr>
          <w:b/>
          <w:spacing w:val="1"/>
          <w:sz w:val="24"/>
          <w:szCs w:val="24"/>
        </w:rPr>
        <w:t>E</w:t>
      </w:r>
      <w:r>
        <w:rPr>
          <w:b/>
          <w:sz w:val="24"/>
          <w:szCs w:val="24"/>
        </w:rPr>
        <w:t>TI</w:t>
      </w:r>
      <w:r>
        <w:rPr>
          <w:b/>
          <w:spacing w:val="-2"/>
          <w:sz w:val="24"/>
          <w:szCs w:val="24"/>
        </w:rPr>
        <w:t>O</w:t>
      </w:r>
      <w:r>
        <w:rPr>
          <w:b/>
          <w:sz w:val="24"/>
          <w:szCs w:val="24"/>
        </w:rPr>
        <w:t xml:space="preserve">N </w:t>
      </w:r>
      <w:r>
        <w:rPr>
          <w:b/>
          <w:spacing w:val="-1"/>
          <w:sz w:val="24"/>
          <w:szCs w:val="24"/>
        </w:rPr>
        <w:t>C</w:t>
      </w:r>
      <w:r>
        <w:rPr>
          <w:b/>
          <w:sz w:val="24"/>
          <w:szCs w:val="24"/>
        </w:rPr>
        <w:t>ERTIFICATE</w:t>
      </w:r>
    </w:p>
    <w:p w14:paraId="49E103A2" w14:textId="77777777" w:rsidR="004D3499" w:rsidRDefault="004D3499">
      <w:pPr>
        <w:spacing w:line="200" w:lineRule="exact"/>
      </w:pPr>
    </w:p>
    <w:p w14:paraId="585548B3" w14:textId="77777777" w:rsidR="004D3499" w:rsidRDefault="004D3499">
      <w:pPr>
        <w:spacing w:line="200" w:lineRule="exact"/>
      </w:pPr>
    </w:p>
    <w:p w14:paraId="5AD2D59D" w14:textId="77777777" w:rsidR="004D3499" w:rsidRDefault="004D3499">
      <w:pPr>
        <w:spacing w:line="200" w:lineRule="exact"/>
      </w:pPr>
    </w:p>
    <w:p w14:paraId="6559D906" w14:textId="77777777" w:rsidR="004D3499" w:rsidRDefault="004D3499">
      <w:pPr>
        <w:spacing w:line="200" w:lineRule="exact"/>
      </w:pPr>
    </w:p>
    <w:p w14:paraId="42E7B816" w14:textId="77777777" w:rsidR="004D3499" w:rsidRDefault="004D3499">
      <w:pPr>
        <w:spacing w:line="200" w:lineRule="exact"/>
      </w:pPr>
    </w:p>
    <w:p w14:paraId="4E8DF5F7" w14:textId="77777777" w:rsidR="004D3499" w:rsidRDefault="004D3499">
      <w:pPr>
        <w:spacing w:line="200" w:lineRule="exact"/>
      </w:pPr>
    </w:p>
    <w:p w14:paraId="3721D3A1" w14:textId="77777777" w:rsidR="004D3499" w:rsidRDefault="004D3499">
      <w:pPr>
        <w:spacing w:line="200" w:lineRule="exact"/>
      </w:pPr>
    </w:p>
    <w:p w14:paraId="27C0AB98" w14:textId="77777777" w:rsidR="004D3499" w:rsidRDefault="004D3499">
      <w:pPr>
        <w:spacing w:before="17" w:line="280" w:lineRule="exact"/>
        <w:rPr>
          <w:sz w:val="28"/>
          <w:szCs w:val="28"/>
        </w:rPr>
      </w:pPr>
    </w:p>
    <w:p w14:paraId="2583B379" w14:textId="77777777" w:rsidR="004D3499" w:rsidRDefault="002F2407">
      <w:pPr>
        <w:ind w:left="268"/>
        <w:rPr>
          <w:sz w:val="24"/>
          <w:szCs w:val="24"/>
        </w:rPr>
      </w:pPr>
      <w:r>
        <w:rPr>
          <w:spacing w:val="1"/>
          <w:sz w:val="24"/>
          <w:szCs w:val="24"/>
        </w:rPr>
        <w:t>S</w:t>
      </w:r>
      <w:r>
        <w:rPr>
          <w:sz w:val="24"/>
          <w:szCs w:val="24"/>
        </w:rPr>
        <w:t>tudent</w:t>
      </w:r>
      <w:r>
        <w:rPr>
          <w:spacing w:val="-1"/>
          <w:sz w:val="24"/>
          <w:szCs w:val="24"/>
        </w:rPr>
        <w:t>’</w:t>
      </w:r>
      <w:r>
        <w:rPr>
          <w:sz w:val="24"/>
          <w:szCs w:val="24"/>
        </w:rPr>
        <w:t>s N</w:t>
      </w:r>
      <w:r>
        <w:rPr>
          <w:spacing w:val="-1"/>
          <w:sz w:val="24"/>
          <w:szCs w:val="24"/>
        </w:rPr>
        <w:t>a</w:t>
      </w:r>
      <w:r>
        <w:rPr>
          <w:sz w:val="24"/>
          <w:szCs w:val="24"/>
        </w:rPr>
        <w:t xml:space="preserve">me: </w:t>
      </w:r>
      <w:r w:rsidR="00CD4355" w:rsidRPr="00CD4355">
        <w:rPr>
          <w:sz w:val="24"/>
          <w:szCs w:val="24"/>
        </w:rPr>
        <w:t xml:space="preserve">Dr. </w:t>
      </w:r>
      <w:r w:rsidR="007365EC">
        <w:rPr>
          <w:sz w:val="24"/>
          <w:szCs w:val="24"/>
        </w:rPr>
        <w:t>Nabila Rafi</w:t>
      </w:r>
      <w:r w:rsidR="007365EC">
        <w:rPr>
          <w:sz w:val="24"/>
          <w:szCs w:val="24"/>
        </w:rPr>
        <w:tab/>
      </w:r>
      <w:r w:rsidR="007365EC">
        <w:rPr>
          <w:sz w:val="24"/>
          <w:szCs w:val="24"/>
        </w:rPr>
        <w:tab/>
        <w:t xml:space="preserve">     </w:t>
      </w:r>
      <w:r>
        <w:rPr>
          <w:sz w:val="24"/>
          <w:szCs w:val="24"/>
        </w:rPr>
        <w:t xml:space="preserve">                               </w:t>
      </w:r>
      <w:r>
        <w:rPr>
          <w:spacing w:val="1"/>
          <w:sz w:val="24"/>
          <w:szCs w:val="24"/>
        </w:rPr>
        <w:t>R</w:t>
      </w:r>
      <w:r>
        <w:rPr>
          <w:spacing w:val="-1"/>
          <w:sz w:val="24"/>
          <w:szCs w:val="24"/>
        </w:rPr>
        <w:t>e</w:t>
      </w:r>
      <w:r>
        <w:rPr>
          <w:sz w:val="24"/>
          <w:szCs w:val="24"/>
        </w:rPr>
        <w:t>gis</w:t>
      </w:r>
      <w:r>
        <w:rPr>
          <w:spacing w:val="1"/>
          <w:sz w:val="24"/>
          <w:szCs w:val="24"/>
        </w:rPr>
        <w:t>t</w:t>
      </w:r>
      <w:r>
        <w:rPr>
          <w:sz w:val="24"/>
          <w:szCs w:val="24"/>
        </w:rPr>
        <w:t>r</w:t>
      </w:r>
      <w:r>
        <w:rPr>
          <w:spacing w:val="-2"/>
          <w:sz w:val="24"/>
          <w:szCs w:val="24"/>
        </w:rPr>
        <w:t>a</w:t>
      </w:r>
      <w:r>
        <w:rPr>
          <w:sz w:val="24"/>
          <w:szCs w:val="24"/>
        </w:rPr>
        <w:t>t</w:t>
      </w:r>
      <w:r>
        <w:rPr>
          <w:spacing w:val="1"/>
          <w:sz w:val="24"/>
          <w:szCs w:val="24"/>
        </w:rPr>
        <w:t>i</w:t>
      </w:r>
      <w:r w:rsidR="00CD4355">
        <w:rPr>
          <w:sz w:val="24"/>
          <w:szCs w:val="24"/>
        </w:rPr>
        <w:t xml:space="preserve">on No. </w:t>
      </w:r>
      <w:r w:rsidR="009E3ACA" w:rsidRPr="009E3ACA">
        <w:rPr>
          <w:sz w:val="24"/>
          <w:szCs w:val="24"/>
        </w:rPr>
        <w:t>78862</w:t>
      </w:r>
    </w:p>
    <w:p w14:paraId="4888E6D9" w14:textId="77777777" w:rsidR="004D3499" w:rsidRDefault="004D3499">
      <w:pPr>
        <w:spacing w:before="7" w:line="120" w:lineRule="exact"/>
        <w:rPr>
          <w:sz w:val="13"/>
          <w:szCs w:val="13"/>
        </w:rPr>
      </w:pPr>
    </w:p>
    <w:p w14:paraId="470CEE05" w14:textId="77777777" w:rsidR="004D3499" w:rsidRDefault="002F2407">
      <w:pPr>
        <w:ind w:left="268"/>
        <w:rPr>
          <w:sz w:val="24"/>
          <w:szCs w:val="24"/>
        </w:rPr>
      </w:pPr>
      <w:r>
        <w:rPr>
          <w:spacing w:val="1"/>
          <w:sz w:val="24"/>
          <w:szCs w:val="24"/>
        </w:rPr>
        <w:t>P</w:t>
      </w:r>
      <w:r>
        <w:rPr>
          <w:sz w:val="24"/>
          <w:szCs w:val="24"/>
        </w:rPr>
        <w:t>rog</w:t>
      </w:r>
      <w:r>
        <w:rPr>
          <w:spacing w:val="-1"/>
          <w:sz w:val="24"/>
          <w:szCs w:val="24"/>
        </w:rPr>
        <w:t>ra</w:t>
      </w:r>
      <w:r>
        <w:rPr>
          <w:sz w:val="24"/>
          <w:szCs w:val="24"/>
        </w:rPr>
        <w:t>m of Study:</w:t>
      </w:r>
      <w:r>
        <w:rPr>
          <w:spacing w:val="1"/>
          <w:sz w:val="24"/>
          <w:szCs w:val="24"/>
        </w:rPr>
        <w:t xml:space="preserve"> </w:t>
      </w:r>
      <w:r>
        <w:rPr>
          <w:sz w:val="24"/>
          <w:szCs w:val="24"/>
        </w:rPr>
        <w:t>M</w:t>
      </w:r>
      <w:r>
        <w:rPr>
          <w:spacing w:val="1"/>
          <w:sz w:val="24"/>
          <w:szCs w:val="24"/>
        </w:rPr>
        <w:t>P</w:t>
      </w:r>
      <w:r>
        <w:rPr>
          <w:sz w:val="24"/>
          <w:szCs w:val="24"/>
        </w:rPr>
        <w:t>hil</w:t>
      </w:r>
      <w:r>
        <w:rPr>
          <w:spacing w:val="-1"/>
          <w:sz w:val="24"/>
          <w:szCs w:val="24"/>
        </w:rPr>
        <w:t xml:space="preserve"> </w:t>
      </w:r>
      <w:r>
        <w:rPr>
          <w:sz w:val="24"/>
          <w:szCs w:val="24"/>
        </w:rPr>
        <w:t>(Pha</w:t>
      </w:r>
      <w:r>
        <w:rPr>
          <w:spacing w:val="-1"/>
          <w:sz w:val="24"/>
          <w:szCs w:val="24"/>
        </w:rPr>
        <w:t>r</w:t>
      </w:r>
      <w:r>
        <w:rPr>
          <w:sz w:val="24"/>
          <w:szCs w:val="24"/>
        </w:rPr>
        <w:t>ma</w:t>
      </w:r>
      <w:r>
        <w:rPr>
          <w:spacing w:val="-1"/>
          <w:sz w:val="24"/>
          <w:szCs w:val="24"/>
        </w:rPr>
        <w:t>c</w:t>
      </w:r>
      <w:r>
        <w:rPr>
          <w:sz w:val="24"/>
          <w:szCs w:val="24"/>
        </w:rPr>
        <w:t>ology)</w:t>
      </w:r>
    </w:p>
    <w:p w14:paraId="561411D4" w14:textId="77777777" w:rsidR="004D3499" w:rsidRDefault="004D3499">
      <w:pPr>
        <w:spacing w:before="9" w:line="120" w:lineRule="exact"/>
        <w:rPr>
          <w:sz w:val="13"/>
          <w:szCs w:val="13"/>
        </w:rPr>
      </w:pPr>
    </w:p>
    <w:p w14:paraId="5AFCCDF4" w14:textId="0E247FB2" w:rsidR="004D3499" w:rsidRDefault="002F2407" w:rsidP="00711303">
      <w:pPr>
        <w:spacing w:line="360" w:lineRule="auto"/>
        <w:ind w:left="268" w:right="459"/>
        <w:jc w:val="both"/>
        <w:rPr>
          <w:sz w:val="24"/>
          <w:szCs w:val="24"/>
        </w:rPr>
      </w:pPr>
      <w:r>
        <w:rPr>
          <w:sz w:val="24"/>
          <w:szCs w:val="24"/>
        </w:rPr>
        <w:t>Th</w:t>
      </w:r>
      <w:r>
        <w:rPr>
          <w:spacing w:val="-1"/>
          <w:sz w:val="24"/>
          <w:szCs w:val="24"/>
        </w:rPr>
        <w:t>e</w:t>
      </w:r>
      <w:r>
        <w:rPr>
          <w:sz w:val="24"/>
          <w:szCs w:val="24"/>
        </w:rPr>
        <w:t>sis</w:t>
      </w:r>
      <w:r>
        <w:rPr>
          <w:spacing w:val="1"/>
          <w:sz w:val="24"/>
          <w:szCs w:val="24"/>
        </w:rPr>
        <w:t xml:space="preserve"> </w:t>
      </w:r>
      <w:r>
        <w:rPr>
          <w:sz w:val="24"/>
          <w:szCs w:val="24"/>
        </w:rPr>
        <w:t xml:space="preserve">Title: </w:t>
      </w:r>
      <w:r>
        <w:rPr>
          <w:spacing w:val="-1"/>
          <w:sz w:val="24"/>
          <w:szCs w:val="24"/>
        </w:rPr>
        <w:t>“</w:t>
      </w:r>
      <w:r w:rsidR="004F6FB7" w:rsidRPr="004F6FB7">
        <w:rPr>
          <w:spacing w:val="-1"/>
          <w:sz w:val="24"/>
          <w:szCs w:val="24"/>
        </w:rPr>
        <w:t xml:space="preserve">Comparison </w:t>
      </w:r>
      <w:r w:rsidR="00817C41">
        <w:rPr>
          <w:spacing w:val="-1"/>
          <w:sz w:val="24"/>
          <w:szCs w:val="24"/>
        </w:rPr>
        <w:t>of</w:t>
      </w:r>
      <w:r w:rsidR="004F6FB7" w:rsidRPr="004F6FB7">
        <w:rPr>
          <w:spacing w:val="-1"/>
          <w:sz w:val="24"/>
          <w:szCs w:val="24"/>
        </w:rPr>
        <w:t xml:space="preserve"> Empagliflozin-Linagliptin </w:t>
      </w:r>
      <w:r w:rsidR="004F6FB7">
        <w:rPr>
          <w:spacing w:val="-1"/>
          <w:sz w:val="24"/>
          <w:szCs w:val="24"/>
        </w:rPr>
        <w:t>w</w:t>
      </w:r>
      <w:r w:rsidR="004F6FB7" w:rsidRPr="004F6FB7">
        <w:rPr>
          <w:spacing w:val="-1"/>
          <w:sz w:val="24"/>
          <w:szCs w:val="24"/>
        </w:rPr>
        <w:t>ith Empagl</w:t>
      </w:r>
      <w:r w:rsidR="00197AEE">
        <w:rPr>
          <w:spacing w:val="-1"/>
          <w:sz w:val="24"/>
          <w:szCs w:val="24"/>
        </w:rPr>
        <w:t>iflozin- Metformin Combination t</w:t>
      </w:r>
      <w:r w:rsidR="004F6FB7" w:rsidRPr="004F6FB7">
        <w:rPr>
          <w:spacing w:val="-1"/>
          <w:sz w:val="24"/>
          <w:szCs w:val="24"/>
        </w:rPr>
        <w:t xml:space="preserve">herapy </w:t>
      </w:r>
      <w:r w:rsidR="004F6FB7">
        <w:rPr>
          <w:spacing w:val="-1"/>
          <w:sz w:val="24"/>
          <w:szCs w:val="24"/>
        </w:rPr>
        <w:t>i</w:t>
      </w:r>
      <w:r w:rsidR="00197AEE">
        <w:rPr>
          <w:spacing w:val="-1"/>
          <w:sz w:val="24"/>
          <w:szCs w:val="24"/>
        </w:rPr>
        <w:t>n r</w:t>
      </w:r>
      <w:r w:rsidR="004F6FB7" w:rsidRPr="004F6FB7">
        <w:rPr>
          <w:spacing w:val="-1"/>
          <w:sz w:val="24"/>
          <w:szCs w:val="24"/>
        </w:rPr>
        <w:t xml:space="preserve">eduction </w:t>
      </w:r>
      <w:r w:rsidR="004F6FB7">
        <w:rPr>
          <w:spacing w:val="-1"/>
          <w:sz w:val="24"/>
          <w:szCs w:val="24"/>
        </w:rPr>
        <w:t>o</w:t>
      </w:r>
      <w:r w:rsidR="00197AEE">
        <w:rPr>
          <w:spacing w:val="-1"/>
          <w:sz w:val="24"/>
          <w:szCs w:val="24"/>
        </w:rPr>
        <w:t>f body w</w:t>
      </w:r>
      <w:r w:rsidR="004F6FB7" w:rsidRPr="004F6FB7">
        <w:rPr>
          <w:spacing w:val="-1"/>
          <w:sz w:val="24"/>
          <w:szCs w:val="24"/>
        </w:rPr>
        <w:t xml:space="preserve">eight </w:t>
      </w:r>
      <w:r w:rsidR="004F6FB7">
        <w:rPr>
          <w:spacing w:val="-1"/>
          <w:sz w:val="24"/>
          <w:szCs w:val="24"/>
        </w:rPr>
        <w:t>i</w:t>
      </w:r>
      <w:r w:rsidR="004F6FB7" w:rsidRPr="004F6FB7">
        <w:rPr>
          <w:spacing w:val="-1"/>
          <w:sz w:val="24"/>
          <w:szCs w:val="24"/>
        </w:rPr>
        <w:t>n T2</w:t>
      </w:r>
      <w:r w:rsidR="004F6FB7">
        <w:rPr>
          <w:spacing w:val="-1"/>
          <w:sz w:val="24"/>
          <w:szCs w:val="24"/>
        </w:rPr>
        <w:t>DM</w:t>
      </w:r>
      <w:r>
        <w:rPr>
          <w:sz w:val="24"/>
          <w:szCs w:val="24"/>
        </w:rPr>
        <w:t>.”</w:t>
      </w:r>
    </w:p>
    <w:p w14:paraId="2F75DE9C" w14:textId="77777777" w:rsidR="004D3499" w:rsidRDefault="004D3499">
      <w:pPr>
        <w:spacing w:line="200" w:lineRule="exact"/>
      </w:pPr>
    </w:p>
    <w:p w14:paraId="57E9DFC3" w14:textId="77777777" w:rsidR="004D3499" w:rsidRDefault="004D3499">
      <w:pPr>
        <w:spacing w:before="1" w:line="280" w:lineRule="exact"/>
        <w:rPr>
          <w:sz w:val="28"/>
          <w:szCs w:val="28"/>
        </w:rPr>
      </w:pPr>
    </w:p>
    <w:p w14:paraId="423A148E" w14:textId="77777777" w:rsidR="004D3499" w:rsidRDefault="002F2407">
      <w:pPr>
        <w:spacing w:line="360" w:lineRule="auto"/>
        <w:ind w:left="268" w:right="68"/>
        <w:jc w:val="both"/>
        <w:rPr>
          <w:sz w:val="24"/>
          <w:szCs w:val="24"/>
        </w:rPr>
      </w:pPr>
      <w:r>
        <w:rPr>
          <w:spacing w:val="-3"/>
          <w:sz w:val="24"/>
          <w:szCs w:val="24"/>
        </w:rPr>
        <w:t>I</w:t>
      </w:r>
      <w:r>
        <w:rPr>
          <w:sz w:val="24"/>
          <w:szCs w:val="24"/>
        </w:rPr>
        <w:t>t</w:t>
      </w:r>
      <w:r>
        <w:rPr>
          <w:spacing w:val="-4"/>
          <w:sz w:val="24"/>
          <w:szCs w:val="24"/>
        </w:rPr>
        <w:t xml:space="preserve"> </w:t>
      </w:r>
      <w:r>
        <w:rPr>
          <w:sz w:val="24"/>
          <w:szCs w:val="24"/>
        </w:rPr>
        <w:t>is</w:t>
      </w:r>
      <w:r>
        <w:rPr>
          <w:spacing w:val="-4"/>
          <w:sz w:val="24"/>
          <w:szCs w:val="24"/>
        </w:rPr>
        <w:t xml:space="preserve"> </w:t>
      </w:r>
      <w:r>
        <w:rPr>
          <w:sz w:val="24"/>
          <w:szCs w:val="24"/>
        </w:rPr>
        <w:t>to</w:t>
      </w:r>
      <w:r>
        <w:rPr>
          <w:spacing w:val="-4"/>
          <w:sz w:val="24"/>
          <w:szCs w:val="24"/>
        </w:rPr>
        <w:t xml:space="preserve"> </w:t>
      </w:r>
      <w:r>
        <w:rPr>
          <w:spacing w:val="-1"/>
          <w:sz w:val="24"/>
          <w:szCs w:val="24"/>
        </w:rPr>
        <w:t>ce</w:t>
      </w:r>
      <w:r>
        <w:rPr>
          <w:sz w:val="24"/>
          <w:szCs w:val="24"/>
        </w:rPr>
        <w:t>rtify</w:t>
      </w:r>
      <w:r>
        <w:rPr>
          <w:spacing w:val="-5"/>
          <w:sz w:val="24"/>
          <w:szCs w:val="24"/>
        </w:rPr>
        <w:t xml:space="preserve"> </w:t>
      </w:r>
      <w:r>
        <w:rPr>
          <w:sz w:val="24"/>
          <w:szCs w:val="24"/>
        </w:rPr>
        <w:t>that</w:t>
      </w:r>
      <w:r>
        <w:rPr>
          <w:spacing w:val="-5"/>
          <w:sz w:val="24"/>
          <w:szCs w:val="24"/>
        </w:rPr>
        <w:t xml:space="preserve"> </w:t>
      </w:r>
      <w:r>
        <w:rPr>
          <w:sz w:val="24"/>
          <w:szCs w:val="24"/>
        </w:rPr>
        <w:t>the</w:t>
      </w:r>
      <w:r>
        <w:rPr>
          <w:spacing w:val="-5"/>
          <w:sz w:val="24"/>
          <w:szCs w:val="24"/>
        </w:rPr>
        <w:t xml:space="preserve"> </w:t>
      </w:r>
      <w:r>
        <w:rPr>
          <w:spacing w:val="-1"/>
          <w:sz w:val="24"/>
          <w:szCs w:val="24"/>
        </w:rPr>
        <w:t>a</w:t>
      </w:r>
      <w:r>
        <w:rPr>
          <w:sz w:val="24"/>
          <w:szCs w:val="24"/>
        </w:rPr>
        <w:t>bove</w:t>
      </w:r>
      <w:r>
        <w:rPr>
          <w:spacing w:val="-6"/>
          <w:sz w:val="24"/>
          <w:szCs w:val="24"/>
        </w:rPr>
        <w:t xml:space="preserve"> </w:t>
      </w:r>
      <w:r>
        <w:rPr>
          <w:sz w:val="24"/>
          <w:szCs w:val="24"/>
        </w:rPr>
        <w:t>student's</w:t>
      </w:r>
      <w:r>
        <w:rPr>
          <w:spacing w:val="-4"/>
          <w:sz w:val="24"/>
          <w:szCs w:val="24"/>
        </w:rPr>
        <w:t xml:space="preserve"> </w:t>
      </w:r>
      <w:r>
        <w:rPr>
          <w:sz w:val="24"/>
          <w:szCs w:val="24"/>
        </w:rPr>
        <w:t>thesis</w:t>
      </w:r>
      <w:r>
        <w:rPr>
          <w:spacing w:val="-4"/>
          <w:sz w:val="24"/>
          <w:szCs w:val="24"/>
        </w:rPr>
        <w:t xml:space="preserve"> </w:t>
      </w:r>
      <w:r>
        <w:rPr>
          <w:sz w:val="24"/>
          <w:szCs w:val="24"/>
        </w:rPr>
        <w:t>h</w:t>
      </w:r>
      <w:r>
        <w:rPr>
          <w:spacing w:val="-1"/>
          <w:sz w:val="24"/>
          <w:szCs w:val="24"/>
        </w:rPr>
        <w:t>a</w:t>
      </w:r>
      <w:r>
        <w:rPr>
          <w:sz w:val="24"/>
          <w:szCs w:val="24"/>
        </w:rPr>
        <w:t>s</w:t>
      </w:r>
      <w:r>
        <w:rPr>
          <w:spacing w:val="-5"/>
          <w:sz w:val="24"/>
          <w:szCs w:val="24"/>
        </w:rPr>
        <w:t xml:space="preserve"> </w:t>
      </w:r>
      <w:r>
        <w:rPr>
          <w:sz w:val="24"/>
          <w:szCs w:val="24"/>
        </w:rPr>
        <w:t>b</w:t>
      </w:r>
      <w:r>
        <w:rPr>
          <w:spacing w:val="-3"/>
          <w:sz w:val="24"/>
          <w:szCs w:val="24"/>
        </w:rPr>
        <w:t>e</w:t>
      </w:r>
      <w:r>
        <w:rPr>
          <w:spacing w:val="-1"/>
          <w:sz w:val="24"/>
          <w:szCs w:val="24"/>
        </w:rPr>
        <w:t>e</w:t>
      </w:r>
      <w:r>
        <w:rPr>
          <w:sz w:val="24"/>
          <w:szCs w:val="24"/>
        </w:rPr>
        <w:t>n</w:t>
      </w:r>
      <w:r>
        <w:rPr>
          <w:spacing w:val="-5"/>
          <w:sz w:val="24"/>
          <w:szCs w:val="24"/>
        </w:rPr>
        <w:t xml:space="preserve"> </w:t>
      </w:r>
      <w:r>
        <w:rPr>
          <w:spacing w:val="-1"/>
          <w:sz w:val="24"/>
          <w:szCs w:val="24"/>
        </w:rPr>
        <w:t>c</w:t>
      </w:r>
      <w:r>
        <w:rPr>
          <w:sz w:val="24"/>
          <w:szCs w:val="24"/>
        </w:rPr>
        <w:t>omp</w:t>
      </w:r>
      <w:r>
        <w:rPr>
          <w:spacing w:val="1"/>
          <w:sz w:val="24"/>
          <w:szCs w:val="24"/>
        </w:rPr>
        <w:t>l</w:t>
      </w:r>
      <w:r>
        <w:rPr>
          <w:spacing w:val="-1"/>
          <w:sz w:val="24"/>
          <w:szCs w:val="24"/>
        </w:rPr>
        <w:t>e</w:t>
      </w:r>
      <w:r>
        <w:rPr>
          <w:sz w:val="24"/>
          <w:szCs w:val="24"/>
        </w:rPr>
        <w:t>ted</w:t>
      </w:r>
      <w:r>
        <w:rPr>
          <w:spacing w:val="-5"/>
          <w:sz w:val="24"/>
          <w:szCs w:val="24"/>
        </w:rPr>
        <w:t xml:space="preserve"> </w:t>
      </w:r>
      <w:r>
        <w:rPr>
          <w:sz w:val="24"/>
          <w:szCs w:val="24"/>
        </w:rPr>
        <w:t>to</w:t>
      </w:r>
      <w:r>
        <w:rPr>
          <w:spacing w:val="-4"/>
          <w:sz w:val="24"/>
          <w:szCs w:val="24"/>
        </w:rPr>
        <w:t xml:space="preserve"> </w:t>
      </w:r>
      <w:r>
        <w:rPr>
          <w:sz w:val="24"/>
          <w:szCs w:val="24"/>
        </w:rPr>
        <w:t>my</w:t>
      </w:r>
      <w:r>
        <w:rPr>
          <w:spacing w:val="-4"/>
          <w:sz w:val="24"/>
          <w:szCs w:val="24"/>
        </w:rPr>
        <w:t xml:space="preserve"> </w:t>
      </w:r>
      <w:r>
        <w:rPr>
          <w:sz w:val="24"/>
          <w:szCs w:val="24"/>
        </w:rPr>
        <w:t>s</w:t>
      </w:r>
      <w:r>
        <w:rPr>
          <w:spacing w:val="-1"/>
          <w:sz w:val="24"/>
          <w:szCs w:val="24"/>
        </w:rPr>
        <w:t>a</w:t>
      </w:r>
      <w:r>
        <w:rPr>
          <w:sz w:val="24"/>
          <w:szCs w:val="24"/>
        </w:rPr>
        <w:t>t</w:t>
      </w:r>
      <w:r>
        <w:rPr>
          <w:spacing w:val="1"/>
          <w:sz w:val="24"/>
          <w:szCs w:val="24"/>
        </w:rPr>
        <w:t>i</w:t>
      </w:r>
      <w:r>
        <w:rPr>
          <w:sz w:val="24"/>
          <w:szCs w:val="24"/>
        </w:rPr>
        <w:t>s</w:t>
      </w:r>
      <w:r>
        <w:rPr>
          <w:spacing w:val="-3"/>
          <w:sz w:val="24"/>
          <w:szCs w:val="24"/>
        </w:rPr>
        <w:t>f</w:t>
      </w:r>
      <w:r>
        <w:rPr>
          <w:spacing w:val="-1"/>
          <w:sz w:val="24"/>
          <w:szCs w:val="24"/>
        </w:rPr>
        <w:t>ac</w:t>
      </w:r>
      <w:r>
        <w:rPr>
          <w:sz w:val="24"/>
          <w:szCs w:val="24"/>
        </w:rPr>
        <w:t>t</w:t>
      </w:r>
      <w:r>
        <w:rPr>
          <w:spacing w:val="1"/>
          <w:sz w:val="24"/>
          <w:szCs w:val="24"/>
        </w:rPr>
        <w:t>i</w:t>
      </w:r>
      <w:r>
        <w:rPr>
          <w:sz w:val="24"/>
          <w:szCs w:val="24"/>
        </w:rPr>
        <w:t>on</w:t>
      </w:r>
      <w:r>
        <w:rPr>
          <w:spacing w:val="-5"/>
          <w:sz w:val="24"/>
          <w:szCs w:val="24"/>
        </w:rPr>
        <w:t xml:space="preserve"> </w:t>
      </w:r>
      <w:r>
        <w:rPr>
          <w:spacing w:val="-1"/>
          <w:sz w:val="24"/>
          <w:szCs w:val="24"/>
        </w:rPr>
        <w:t>a</w:t>
      </w:r>
      <w:r>
        <w:rPr>
          <w:sz w:val="24"/>
          <w:szCs w:val="24"/>
        </w:rPr>
        <w:t>nd</w:t>
      </w:r>
      <w:r>
        <w:rPr>
          <w:spacing w:val="-5"/>
          <w:sz w:val="24"/>
          <w:szCs w:val="24"/>
        </w:rPr>
        <w:t xml:space="preserve"> </w:t>
      </w:r>
      <w:r>
        <w:rPr>
          <w:sz w:val="24"/>
          <w:szCs w:val="24"/>
        </w:rPr>
        <w:t>to</w:t>
      </w:r>
      <w:r>
        <w:rPr>
          <w:spacing w:val="-4"/>
          <w:sz w:val="24"/>
          <w:szCs w:val="24"/>
        </w:rPr>
        <w:t xml:space="preserve"> </w:t>
      </w:r>
      <w:r>
        <w:rPr>
          <w:spacing w:val="-2"/>
          <w:sz w:val="24"/>
          <w:szCs w:val="24"/>
        </w:rPr>
        <w:t>m</w:t>
      </w:r>
      <w:r>
        <w:rPr>
          <w:sz w:val="24"/>
          <w:szCs w:val="24"/>
        </w:rPr>
        <w:t>y b</w:t>
      </w:r>
      <w:r>
        <w:rPr>
          <w:spacing w:val="-1"/>
          <w:sz w:val="24"/>
          <w:szCs w:val="24"/>
        </w:rPr>
        <w:t>e</w:t>
      </w:r>
      <w:r>
        <w:rPr>
          <w:sz w:val="24"/>
          <w:szCs w:val="24"/>
        </w:rPr>
        <w:t>l</w:t>
      </w:r>
      <w:r>
        <w:rPr>
          <w:spacing w:val="1"/>
          <w:sz w:val="24"/>
          <w:szCs w:val="24"/>
        </w:rPr>
        <w:t>i</w:t>
      </w:r>
      <w:r>
        <w:rPr>
          <w:spacing w:val="-1"/>
          <w:sz w:val="24"/>
          <w:szCs w:val="24"/>
        </w:rPr>
        <w:t>e</w:t>
      </w:r>
      <w:r>
        <w:rPr>
          <w:sz w:val="24"/>
          <w:szCs w:val="24"/>
        </w:rPr>
        <w:t>f.</w:t>
      </w:r>
      <w:r>
        <w:rPr>
          <w:spacing w:val="5"/>
          <w:sz w:val="24"/>
          <w:szCs w:val="24"/>
        </w:rPr>
        <w:t xml:space="preserve"> </w:t>
      </w:r>
      <w:r>
        <w:rPr>
          <w:spacing w:val="-3"/>
          <w:sz w:val="24"/>
          <w:szCs w:val="24"/>
        </w:rPr>
        <w:t>I</w:t>
      </w:r>
      <w:r>
        <w:rPr>
          <w:sz w:val="24"/>
          <w:szCs w:val="24"/>
        </w:rPr>
        <w:t>ts</w:t>
      </w:r>
      <w:r>
        <w:rPr>
          <w:spacing w:val="4"/>
          <w:sz w:val="24"/>
          <w:szCs w:val="24"/>
        </w:rPr>
        <w:t xml:space="preserve"> </w:t>
      </w:r>
      <w:r>
        <w:rPr>
          <w:sz w:val="24"/>
          <w:szCs w:val="24"/>
        </w:rPr>
        <w:t>stand</w:t>
      </w:r>
      <w:r>
        <w:rPr>
          <w:spacing w:val="-1"/>
          <w:sz w:val="24"/>
          <w:szCs w:val="24"/>
        </w:rPr>
        <w:t>a</w:t>
      </w:r>
      <w:r>
        <w:rPr>
          <w:sz w:val="24"/>
          <w:szCs w:val="24"/>
        </w:rPr>
        <w:t>rd</w:t>
      </w:r>
      <w:r>
        <w:rPr>
          <w:spacing w:val="3"/>
          <w:sz w:val="24"/>
          <w:szCs w:val="24"/>
        </w:rPr>
        <w:t xml:space="preserve"> </w:t>
      </w:r>
      <w:r>
        <w:rPr>
          <w:sz w:val="24"/>
          <w:szCs w:val="24"/>
        </w:rPr>
        <w:t>is</w:t>
      </w:r>
      <w:r>
        <w:rPr>
          <w:spacing w:val="4"/>
          <w:sz w:val="24"/>
          <w:szCs w:val="24"/>
        </w:rPr>
        <w:t xml:space="preserve"> </w:t>
      </w:r>
      <w:r>
        <w:rPr>
          <w:spacing w:val="-1"/>
          <w:sz w:val="24"/>
          <w:szCs w:val="24"/>
        </w:rPr>
        <w:t>a</w:t>
      </w:r>
      <w:r>
        <w:rPr>
          <w:sz w:val="24"/>
          <w:szCs w:val="24"/>
        </w:rPr>
        <w:t>ppro</w:t>
      </w:r>
      <w:r>
        <w:rPr>
          <w:spacing w:val="-1"/>
          <w:sz w:val="24"/>
          <w:szCs w:val="24"/>
        </w:rPr>
        <w:t>p</w:t>
      </w:r>
      <w:r>
        <w:rPr>
          <w:sz w:val="24"/>
          <w:szCs w:val="24"/>
        </w:rPr>
        <w:t>ri</w:t>
      </w:r>
      <w:r>
        <w:rPr>
          <w:spacing w:val="-1"/>
          <w:sz w:val="24"/>
          <w:szCs w:val="24"/>
        </w:rPr>
        <w:t>a</w:t>
      </w:r>
      <w:r>
        <w:rPr>
          <w:sz w:val="24"/>
          <w:szCs w:val="24"/>
        </w:rPr>
        <w:t>te</w:t>
      </w:r>
      <w:r>
        <w:rPr>
          <w:spacing w:val="3"/>
          <w:sz w:val="24"/>
          <w:szCs w:val="24"/>
        </w:rPr>
        <w:t xml:space="preserve"> </w:t>
      </w:r>
      <w:r>
        <w:rPr>
          <w:sz w:val="24"/>
          <w:szCs w:val="24"/>
        </w:rPr>
        <w:t>for</w:t>
      </w:r>
      <w:r>
        <w:rPr>
          <w:spacing w:val="2"/>
          <w:sz w:val="24"/>
          <w:szCs w:val="24"/>
        </w:rPr>
        <w:t xml:space="preserve"> </w:t>
      </w:r>
      <w:r>
        <w:rPr>
          <w:sz w:val="24"/>
          <w:szCs w:val="24"/>
        </w:rPr>
        <w:t>submis</w:t>
      </w:r>
      <w:r>
        <w:rPr>
          <w:spacing w:val="1"/>
          <w:sz w:val="24"/>
          <w:szCs w:val="24"/>
        </w:rPr>
        <w:t>s</w:t>
      </w:r>
      <w:r>
        <w:rPr>
          <w:sz w:val="24"/>
          <w:szCs w:val="24"/>
        </w:rPr>
        <w:t>ion</w:t>
      </w:r>
      <w:r>
        <w:rPr>
          <w:spacing w:val="4"/>
          <w:sz w:val="24"/>
          <w:szCs w:val="24"/>
        </w:rPr>
        <w:t xml:space="preserve"> </w:t>
      </w:r>
      <w:r>
        <w:rPr>
          <w:spacing w:val="-1"/>
          <w:sz w:val="24"/>
          <w:szCs w:val="24"/>
        </w:rPr>
        <w:t>a</w:t>
      </w:r>
      <w:r>
        <w:rPr>
          <w:sz w:val="24"/>
          <w:szCs w:val="24"/>
        </w:rPr>
        <w:t>nd</w:t>
      </w:r>
      <w:r>
        <w:rPr>
          <w:spacing w:val="3"/>
          <w:sz w:val="24"/>
          <w:szCs w:val="24"/>
        </w:rPr>
        <w:t xml:space="preserve"> </w:t>
      </w:r>
      <w:r>
        <w:rPr>
          <w:spacing w:val="-1"/>
          <w:sz w:val="24"/>
          <w:szCs w:val="24"/>
        </w:rPr>
        <w:t>e</w:t>
      </w:r>
      <w:r>
        <w:rPr>
          <w:sz w:val="24"/>
          <w:szCs w:val="24"/>
        </w:rPr>
        <w:t>v</w:t>
      </w:r>
      <w:r>
        <w:rPr>
          <w:spacing w:val="-1"/>
          <w:sz w:val="24"/>
          <w:szCs w:val="24"/>
        </w:rPr>
        <w:t>a</w:t>
      </w:r>
      <w:r>
        <w:rPr>
          <w:sz w:val="24"/>
          <w:szCs w:val="24"/>
        </w:rPr>
        <w:t>luation.</w:t>
      </w:r>
      <w:r>
        <w:rPr>
          <w:spacing w:val="4"/>
          <w:sz w:val="24"/>
          <w:szCs w:val="24"/>
        </w:rPr>
        <w:t xml:space="preserve"> </w:t>
      </w:r>
      <w:r>
        <w:rPr>
          <w:sz w:val="24"/>
          <w:szCs w:val="24"/>
        </w:rPr>
        <w:t>I h</w:t>
      </w:r>
      <w:r>
        <w:rPr>
          <w:spacing w:val="-1"/>
          <w:sz w:val="24"/>
          <w:szCs w:val="24"/>
        </w:rPr>
        <w:t>a</w:t>
      </w:r>
      <w:r>
        <w:rPr>
          <w:spacing w:val="2"/>
          <w:sz w:val="24"/>
          <w:szCs w:val="24"/>
        </w:rPr>
        <w:t>v</w:t>
      </w:r>
      <w:r>
        <w:rPr>
          <w:sz w:val="24"/>
          <w:szCs w:val="24"/>
        </w:rPr>
        <w:t>e</w:t>
      </w:r>
      <w:r>
        <w:rPr>
          <w:spacing w:val="2"/>
          <w:sz w:val="24"/>
          <w:szCs w:val="24"/>
        </w:rPr>
        <w:t xml:space="preserve"> </w:t>
      </w:r>
      <w:r>
        <w:rPr>
          <w:spacing w:val="-1"/>
          <w:sz w:val="24"/>
          <w:szCs w:val="24"/>
        </w:rPr>
        <w:t>a</w:t>
      </w:r>
      <w:r>
        <w:rPr>
          <w:sz w:val="24"/>
          <w:szCs w:val="24"/>
        </w:rPr>
        <w:t>lso</w:t>
      </w:r>
      <w:r>
        <w:rPr>
          <w:spacing w:val="4"/>
          <w:sz w:val="24"/>
          <w:szCs w:val="24"/>
        </w:rPr>
        <w:t xml:space="preserve"> </w:t>
      </w:r>
      <w:r>
        <w:rPr>
          <w:spacing w:val="-1"/>
          <w:sz w:val="24"/>
          <w:szCs w:val="24"/>
        </w:rPr>
        <w:t>c</w:t>
      </w:r>
      <w:r>
        <w:rPr>
          <w:sz w:val="24"/>
          <w:szCs w:val="24"/>
        </w:rPr>
        <w:t>ondu</w:t>
      </w:r>
      <w:r>
        <w:rPr>
          <w:spacing w:val="-1"/>
          <w:sz w:val="24"/>
          <w:szCs w:val="24"/>
        </w:rPr>
        <w:t>c</w:t>
      </w:r>
      <w:r>
        <w:rPr>
          <w:sz w:val="24"/>
          <w:szCs w:val="24"/>
        </w:rPr>
        <w:t>ted plagi</w:t>
      </w:r>
      <w:r>
        <w:rPr>
          <w:spacing w:val="-1"/>
          <w:sz w:val="24"/>
          <w:szCs w:val="24"/>
        </w:rPr>
        <w:t>a</w:t>
      </w:r>
      <w:r>
        <w:rPr>
          <w:sz w:val="24"/>
          <w:szCs w:val="24"/>
        </w:rPr>
        <w:t>rism</w:t>
      </w:r>
      <w:r>
        <w:rPr>
          <w:spacing w:val="19"/>
          <w:sz w:val="24"/>
          <w:szCs w:val="24"/>
        </w:rPr>
        <w:t xml:space="preserve"> </w:t>
      </w:r>
      <w:r>
        <w:rPr>
          <w:sz w:val="24"/>
          <w:szCs w:val="24"/>
        </w:rPr>
        <w:t>test</w:t>
      </w:r>
      <w:r>
        <w:rPr>
          <w:spacing w:val="20"/>
          <w:sz w:val="24"/>
          <w:szCs w:val="24"/>
        </w:rPr>
        <w:t xml:space="preserve"> </w:t>
      </w:r>
      <w:r>
        <w:rPr>
          <w:sz w:val="24"/>
          <w:szCs w:val="24"/>
        </w:rPr>
        <w:t>of</w:t>
      </w:r>
      <w:r>
        <w:rPr>
          <w:spacing w:val="20"/>
          <w:sz w:val="24"/>
          <w:szCs w:val="24"/>
        </w:rPr>
        <w:t xml:space="preserve"> </w:t>
      </w:r>
      <w:r>
        <w:rPr>
          <w:sz w:val="24"/>
          <w:szCs w:val="24"/>
        </w:rPr>
        <w:t>th</w:t>
      </w:r>
      <w:r>
        <w:rPr>
          <w:spacing w:val="1"/>
          <w:sz w:val="24"/>
          <w:szCs w:val="24"/>
        </w:rPr>
        <w:t>i</w:t>
      </w:r>
      <w:r>
        <w:rPr>
          <w:sz w:val="24"/>
          <w:szCs w:val="24"/>
        </w:rPr>
        <w:t>s</w:t>
      </w:r>
      <w:r>
        <w:rPr>
          <w:spacing w:val="19"/>
          <w:sz w:val="24"/>
          <w:szCs w:val="24"/>
        </w:rPr>
        <w:t xml:space="preserve"> </w:t>
      </w:r>
      <w:r>
        <w:rPr>
          <w:sz w:val="24"/>
          <w:szCs w:val="24"/>
        </w:rPr>
        <w:t>thesis</w:t>
      </w:r>
      <w:r>
        <w:rPr>
          <w:spacing w:val="19"/>
          <w:sz w:val="24"/>
          <w:szCs w:val="24"/>
        </w:rPr>
        <w:t xml:space="preserve"> </w:t>
      </w:r>
      <w:r>
        <w:rPr>
          <w:sz w:val="24"/>
          <w:szCs w:val="24"/>
        </w:rPr>
        <w:t>using</w:t>
      </w:r>
      <w:r>
        <w:rPr>
          <w:spacing w:val="19"/>
          <w:sz w:val="24"/>
          <w:szCs w:val="24"/>
        </w:rPr>
        <w:t xml:space="preserve"> </w:t>
      </w:r>
      <w:r>
        <w:rPr>
          <w:sz w:val="24"/>
          <w:szCs w:val="24"/>
        </w:rPr>
        <w:t>H</w:t>
      </w:r>
      <w:r>
        <w:rPr>
          <w:spacing w:val="-1"/>
          <w:sz w:val="24"/>
          <w:szCs w:val="24"/>
        </w:rPr>
        <w:t>E</w:t>
      </w:r>
      <w:r>
        <w:rPr>
          <w:sz w:val="24"/>
          <w:szCs w:val="24"/>
        </w:rPr>
        <w:t>C</w:t>
      </w:r>
      <w:r>
        <w:rPr>
          <w:spacing w:val="19"/>
          <w:sz w:val="24"/>
          <w:szCs w:val="24"/>
        </w:rPr>
        <w:t xml:space="preserve"> </w:t>
      </w:r>
      <w:r>
        <w:rPr>
          <w:sz w:val="24"/>
          <w:szCs w:val="24"/>
        </w:rPr>
        <w:t>p</w:t>
      </w:r>
      <w:r>
        <w:rPr>
          <w:spacing w:val="1"/>
          <w:sz w:val="24"/>
          <w:szCs w:val="24"/>
        </w:rPr>
        <w:t>r</w:t>
      </w:r>
      <w:r>
        <w:rPr>
          <w:spacing w:val="-1"/>
          <w:sz w:val="24"/>
          <w:szCs w:val="24"/>
        </w:rPr>
        <w:t>e</w:t>
      </w:r>
      <w:r>
        <w:rPr>
          <w:sz w:val="24"/>
          <w:szCs w:val="24"/>
        </w:rPr>
        <w:t>s</w:t>
      </w:r>
      <w:r>
        <w:rPr>
          <w:spacing w:val="-1"/>
          <w:sz w:val="24"/>
          <w:szCs w:val="24"/>
        </w:rPr>
        <w:t>c</w:t>
      </w:r>
      <w:r>
        <w:rPr>
          <w:sz w:val="24"/>
          <w:szCs w:val="24"/>
        </w:rPr>
        <w:t>ri</w:t>
      </w:r>
      <w:r>
        <w:rPr>
          <w:spacing w:val="2"/>
          <w:sz w:val="24"/>
          <w:szCs w:val="24"/>
        </w:rPr>
        <w:t>b</w:t>
      </w:r>
      <w:r>
        <w:rPr>
          <w:spacing w:val="-1"/>
          <w:sz w:val="24"/>
          <w:szCs w:val="24"/>
        </w:rPr>
        <w:t>e</w:t>
      </w:r>
      <w:r>
        <w:rPr>
          <w:sz w:val="24"/>
          <w:szCs w:val="24"/>
        </w:rPr>
        <w:t>d</w:t>
      </w:r>
      <w:r>
        <w:rPr>
          <w:spacing w:val="19"/>
          <w:sz w:val="24"/>
          <w:szCs w:val="24"/>
        </w:rPr>
        <w:t xml:space="preserve"> </w:t>
      </w:r>
      <w:r>
        <w:rPr>
          <w:sz w:val="24"/>
          <w:szCs w:val="24"/>
        </w:rPr>
        <w:t>softw</w:t>
      </w:r>
      <w:r>
        <w:rPr>
          <w:spacing w:val="1"/>
          <w:sz w:val="24"/>
          <w:szCs w:val="24"/>
        </w:rPr>
        <w:t>a</w:t>
      </w:r>
      <w:r>
        <w:rPr>
          <w:sz w:val="24"/>
          <w:szCs w:val="24"/>
        </w:rPr>
        <w:t>re</w:t>
      </w:r>
      <w:r>
        <w:rPr>
          <w:spacing w:val="19"/>
          <w:sz w:val="24"/>
          <w:szCs w:val="24"/>
        </w:rPr>
        <w:t xml:space="preserve"> </w:t>
      </w:r>
      <w:r>
        <w:rPr>
          <w:spacing w:val="-1"/>
          <w:sz w:val="24"/>
          <w:szCs w:val="24"/>
        </w:rPr>
        <w:t>a</w:t>
      </w:r>
      <w:r>
        <w:rPr>
          <w:sz w:val="24"/>
          <w:szCs w:val="24"/>
        </w:rPr>
        <w:t>nd</w:t>
      </w:r>
      <w:r>
        <w:rPr>
          <w:spacing w:val="21"/>
          <w:sz w:val="24"/>
          <w:szCs w:val="24"/>
        </w:rPr>
        <w:t xml:space="preserve"> </w:t>
      </w:r>
      <w:r>
        <w:rPr>
          <w:sz w:val="24"/>
          <w:szCs w:val="24"/>
        </w:rPr>
        <w:t>found</w:t>
      </w:r>
      <w:r>
        <w:rPr>
          <w:spacing w:val="18"/>
          <w:sz w:val="24"/>
          <w:szCs w:val="24"/>
        </w:rPr>
        <w:t xml:space="preserve"> </w:t>
      </w:r>
      <w:r>
        <w:rPr>
          <w:sz w:val="24"/>
          <w:szCs w:val="24"/>
        </w:rPr>
        <w:t>s</w:t>
      </w:r>
      <w:r>
        <w:rPr>
          <w:spacing w:val="3"/>
          <w:sz w:val="24"/>
          <w:szCs w:val="24"/>
        </w:rPr>
        <w:t>i</w:t>
      </w:r>
      <w:r>
        <w:rPr>
          <w:sz w:val="24"/>
          <w:szCs w:val="24"/>
        </w:rPr>
        <w:t>m</w:t>
      </w:r>
      <w:r>
        <w:rPr>
          <w:spacing w:val="1"/>
          <w:sz w:val="24"/>
          <w:szCs w:val="24"/>
        </w:rPr>
        <w:t>i</w:t>
      </w:r>
      <w:r>
        <w:rPr>
          <w:sz w:val="24"/>
          <w:szCs w:val="24"/>
        </w:rPr>
        <w:t>la</w:t>
      </w:r>
      <w:r>
        <w:rPr>
          <w:spacing w:val="-1"/>
          <w:sz w:val="24"/>
          <w:szCs w:val="24"/>
        </w:rPr>
        <w:t>r</w:t>
      </w:r>
      <w:r>
        <w:rPr>
          <w:sz w:val="24"/>
          <w:szCs w:val="24"/>
        </w:rPr>
        <w:t>i</w:t>
      </w:r>
      <w:r>
        <w:rPr>
          <w:spacing w:val="1"/>
          <w:sz w:val="24"/>
          <w:szCs w:val="24"/>
        </w:rPr>
        <w:t>t</w:t>
      </w:r>
      <w:r>
        <w:rPr>
          <w:sz w:val="24"/>
          <w:szCs w:val="24"/>
        </w:rPr>
        <w:t>y</w:t>
      </w:r>
      <w:r>
        <w:rPr>
          <w:spacing w:val="19"/>
          <w:sz w:val="24"/>
          <w:szCs w:val="24"/>
        </w:rPr>
        <w:t xml:space="preserve"> </w:t>
      </w:r>
      <w:r>
        <w:rPr>
          <w:sz w:val="24"/>
          <w:szCs w:val="24"/>
        </w:rPr>
        <w:t>index</w:t>
      </w:r>
      <w:r>
        <w:rPr>
          <w:spacing w:val="18"/>
          <w:sz w:val="24"/>
          <w:szCs w:val="24"/>
        </w:rPr>
        <w:t xml:space="preserve"> </w:t>
      </w:r>
      <w:r>
        <w:rPr>
          <w:spacing w:val="-1"/>
          <w:sz w:val="24"/>
          <w:szCs w:val="24"/>
        </w:rPr>
        <w:t>a</w:t>
      </w:r>
      <w:r>
        <w:rPr>
          <w:sz w:val="24"/>
          <w:szCs w:val="24"/>
        </w:rPr>
        <w:t>t</w:t>
      </w:r>
    </w:p>
    <w:p w14:paraId="493367D3" w14:textId="77777777" w:rsidR="004D3499" w:rsidRDefault="008D2B64">
      <w:pPr>
        <w:spacing w:before="4" w:line="360" w:lineRule="auto"/>
        <w:ind w:left="268" w:right="75"/>
        <w:rPr>
          <w:sz w:val="24"/>
          <w:szCs w:val="24"/>
        </w:rPr>
      </w:pPr>
      <w:r>
        <w:rPr>
          <w:sz w:val="24"/>
          <w:szCs w:val="24"/>
          <w:u w:val="single" w:color="000000"/>
        </w:rPr>
        <w:t xml:space="preserve">15 </w:t>
      </w:r>
      <w:r w:rsidR="002F2407" w:rsidRPr="000141DF">
        <w:rPr>
          <w:sz w:val="24"/>
          <w:szCs w:val="24"/>
          <w:u w:val="single" w:color="000000"/>
        </w:rPr>
        <w:t>%</w:t>
      </w:r>
      <w:r w:rsidR="002F2407" w:rsidRPr="000141DF">
        <w:rPr>
          <w:spacing w:val="9"/>
          <w:sz w:val="24"/>
          <w:szCs w:val="24"/>
        </w:rPr>
        <w:t xml:space="preserve"> </w:t>
      </w:r>
      <w:r w:rsidR="002F2407" w:rsidRPr="000141DF">
        <w:rPr>
          <w:sz w:val="24"/>
          <w:szCs w:val="24"/>
        </w:rPr>
        <w:t>that</w:t>
      </w:r>
      <w:r w:rsidR="002F2407" w:rsidRPr="000141DF">
        <w:rPr>
          <w:spacing w:val="9"/>
          <w:sz w:val="24"/>
          <w:szCs w:val="24"/>
        </w:rPr>
        <w:t xml:space="preserve"> </w:t>
      </w:r>
      <w:r w:rsidR="002F2407" w:rsidRPr="000141DF">
        <w:rPr>
          <w:sz w:val="24"/>
          <w:szCs w:val="24"/>
        </w:rPr>
        <w:t>is</w:t>
      </w:r>
      <w:r w:rsidR="002F2407" w:rsidRPr="000141DF">
        <w:rPr>
          <w:spacing w:val="10"/>
          <w:sz w:val="24"/>
          <w:szCs w:val="24"/>
        </w:rPr>
        <w:t xml:space="preserve"> </w:t>
      </w:r>
      <w:r w:rsidR="002F2407" w:rsidRPr="000141DF">
        <w:rPr>
          <w:sz w:val="24"/>
          <w:szCs w:val="24"/>
        </w:rPr>
        <w:t>with</w:t>
      </w:r>
      <w:r w:rsidR="002F2407" w:rsidRPr="000141DF">
        <w:rPr>
          <w:spacing w:val="1"/>
          <w:sz w:val="24"/>
          <w:szCs w:val="24"/>
        </w:rPr>
        <w:t>i</w:t>
      </w:r>
      <w:r w:rsidR="002F2407" w:rsidRPr="000141DF">
        <w:rPr>
          <w:sz w:val="24"/>
          <w:szCs w:val="24"/>
        </w:rPr>
        <w:t>n</w:t>
      </w:r>
      <w:r w:rsidR="002F2407" w:rsidRPr="000141DF">
        <w:rPr>
          <w:spacing w:val="9"/>
          <w:sz w:val="24"/>
          <w:szCs w:val="24"/>
        </w:rPr>
        <w:t xml:space="preserve"> </w:t>
      </w:r>
      <w:r w:rsidR="002F2407" w:rsidRPr="000141DF">
        <w:rPr>
          <w:sz w:val="24"/>
          <w:szCs w:val="24"/>
        </w:rPr>
        <w:t>the</w:t>
      </w:r>
      <w:r w:rsidR="002F2407" w:rsidRPr="000141DF">
        <w:rPr>
          <w:spacing w:val="9"/>
          <w:sz w:val="24"/>
          <w:szCs w:val="24"/>
        </w:rPr>
        <w:t xml:space="preserve"> </w:t>
      </w:r>
      <w:r w:rsidR="002F2407" w:rsidRPr="000141DF">
        <w:rPr>
          <w:sz w:val="24"/>
          <w:szCs w:val="24"/>
        </w:rPr>
        <w:t>p</w:t>
      </w:r>
      <w:r w:rsidR="002F2407" w:rsidRPr="000141DF">
        <w:rPr>
          <w:spacing w:val="-1"/>
          <w:sz w:val="24"/>
          <w:szCs w:val="24"/>
        </w:rPr>
        <w:t>e</w:t>
      </w:r>
      <w:r w:rsidR="002F2407" w:rsidRPr="000141DF">
        <w:rPr>
          <w:sz w:val="24"/>
          <w:szCs w:val="24"/>
        </w:rPr>
        <w:t>rmissib</w:t>
      </w:r>
      <w:r w:rsidR="002F2407" w:rsidRPr="000141DF">
        <w:rPr>
          <w:spacing w:val="1"/>
          <w:sz w:val="24"/>
          <w:szCs w:val="24"/>
        </w:rPr>
        <w:t>l</w:t>
      </w:r>
      <w:r w:rsidR="002F2407" w:rsidRPr="000141DF">
        <w:rPr>
          <w:sz w:val="24"/>
          <w:szCs w:val="24"/>
        </w:rPr>
        <w:t>e</w:t>
      </w:r>
      <w:r w:rsidR="002F2407" w:rsidRPr="000141DF">
        <w:rPr>
          <w:spacing w:val="8"/>
          <w:sz w:val="24"/>
          <w:szCs w:val="24"/>
        </w:rPr>
        <w:t xml:space="preserve"> </w:t>
      </w:r>
      <w:r w:rsidR="002F2407" w:rsidRPr="000141DF">
        <w:rPr>
          <w:sz w:val="24"/>
          <w:szCs w:val="24"/>
        </w:rPr>
        <w:t>l</w:t>
      </w:r>
      <w:r w:rsidR="002F2407" w:rsidRPr="000141DF">
        <w:rPr>
          <w:spacing w:val="1"/>
          <w:sz w:val="24"/>
          <w:szCs w:val="24"/>
        </w:rPr>
        <w:t>i</w:t>
      </w:r>
      <w:r w:rsidR="002F2407" w:rsidRPr="000141DF">
        <w:rPr>
          <w:sz w:val="24"/>
          <w:szCs w:val="24"/>
        </w:rPr>
        <w:t>m</w:t>
      </w:r>
      <w:r w:rsidR="002F2407" w:rsidRPr="000141DF">
        <w:rPr>
          <w:spacing w:val="1"/>
          <w:sz w:val="24"/>
          <w:szCs w:val="24"/>
        </w:rPr>
        <w:t>i</w:t>
      </w:r>
      <w:r w:rsidR="002F2407" w:rsidRPr="000141DF">
        <w:rPr>
          <w:sz w:val="24"/>
          <w:szCs w:val="24"/>
        </w:rPr>
        <w:t>t</w:t>
      </w:r>
      <w:r w:rsidR="002F2407" w:rsidRPr="000141DF">
        <w:rPr>
          <w:spacing w:val="10"/>
          <w:sz w:val="24"/>
          <w:szCs w:val="24"/>
        </w:rPr>
        <w:t xml:space="preserve"> </w:t>
      </w:r>
      <w:r w:rsidR="002F2407" w:rsidRPr="000141DF">
        <w:rPr>
          <w:sz w:val="24"/>
          <w:szCs w:val="24"/>
        </w:rPr>
        <w:t>s</w:t>
      </w:r>
      <w:r w:rsidR="002F2407" w:rsidRPr="000141DF">
        <w:rPr>
          <w:spacing w:val="-1"/>
          <w:sz w:val="24"/>
          <w:szCs w:val="24"/>
        </w:rPr>
        <w:t>e</w:t>
      </w:r>
      <w:r w:rsidR="002F2407" w:rsidRPr="000141DF">
        <w:rPr>
          <w:sz w:val="24"/>
          <w:szCs w:val="24"/>
        </w:rPr>
        <w:t>t</w:t>
      </w:r>
      <w:r w:rsidR="002F2407" w:rsidRPr="000141DF">
        <w:rPr>
          <w:spacing w:val="10"/>
          <w:sz w:val="24"/>
          <w:szCs w:val="24"/>
        </w:rPr>
        <w:t xml:space="preserve"> </w:t>
      </w:r>
      <w:r w:rsidR="002F2407" w:rsidRPr="000141DF">
        <w:rPr>
          <w:sz w:val="24"/>
          <w:szCs w:val="24"/>
        </w:rPr>
        <w:t>by</w:t>
      </w:r>
      <w:r w:rsidR="002F2407" w:rsidRPr="000141DF">
        <w:rPr>
          <w:spacing w:val="9"/>
          <w:sz w:val="24"/>
          <w:szCs w:val="24"/>
        </w:rPr>
        <w:t xml:space="preserve"> </w:t>
      </w:r>
      <w:r w:rsidR="002F2407" w:rsidRPr="000141DF">
        <w:rPr>
          <w:sz w:val="24"/>
          <w:szCs w:val="24"/>
        </w:rPr>
        <w:t>the</w:t>
      </w:r>
      <w:r w:rsidR="002F2407" w:rsidRPr="000141DF">
        <w:rPr>
          <w:spacing w:val="6"/>
          <w:sz w:val="24"/>
          <w:szCs w:val="24"/>
        </w:rPr>
        <w:t xml:space="preserve"> </w:t>
      </w:r>
      <w:r w:rsidR="002F2407" w:rsidRPr="000141DF">
        <w:rPr>
          <w:sz w:val="24"/>
          <w:szCs w:val="24"/>
        </w:rPr>
        <w:t>H</w:t>
      </w:r>
      <w:r w:rsidR="002F2407" w:rsidRPr="000141DF">
        <w:rPr>
          <w:spacing w:val="-1"/>
          <w:sz w:val="24"/>
          <w:szCs w:val="24"/>
        </w:rPr>
        <w:t>E</w:t>
      </w:r>
      <w:r w:rsidR="002F2407" w:rsidRPr="000141DF">
        <w:rPr>
          <w:sz w:val="24"/>
          <w:szCs w:val="24"/>
        </w:rPr>
        <w:t>C</w:t>
      </w:r>
      <w:r w:rsidR="002F2407" w:rsidRPr="000141DF">
        <w:rPr>
          <w:spacing w:val="10"/>
          <w:sz w:val="24"/>
          <w:szCs w:val="24"/>
        </w:rPr>
        <w:t xml:space="preserve"> </w:t>
      </w:r>
      <w:r w:rsidR="002F2407" w:rsidRPr="000141DF">
        <w:rPr>
          <w:sz w:val="24"/>
          <w:szCs w:val="24"/>
        </w:rPr>
        <w:t>for</w:t>
      </w:r>
      <w:r w:rsidR="002F2407" w:rsidRPr="000141DF">
        <w:rPr>
          <w:spacing w:val="8"/>
          <w:sz w:val="24"/>
          <w:szCs w:val="24"/>
        </w:rPr>
        <w:t xml:space="preserve"> </w:t>
      </w:r>
      <w:r w:rsidR="002F2407" w:rsidRPr="000141DF">
        <w:rPr>
          <w:sz w:val="24"/>
          <w:szCs w:val="24"/>
        </w:rPr>
        <w:t>the</w:t>
      </w:r>
      <w:r w:rsidR="002F2407" w:rsidRPr="000141DF">
        <w:rPr>
          <w:spacing w:val="9"/>
          <w:sz w:val="24"/>
          <w:szCs w:val="24"/>
        </w:rPr>
        <w:t xml:space="preserve"> </w:t>
      </w:r>
      <w:r w:rsidR="002F2407" w:rsidRPr="000141DF">
        <w:rPr>
          <w:sz w:val="24"/>
          <w:szCs w:val="24"/>
        </w:rPr>
        <w:t>M</w:t>
      </w:r>
      <w:r w:rsidR="002F2407" w:rsidRPr="000141DF">
        <w:rPr>
          <w:spacing w:val="1"/>
          <w:sz w:val="24"/>
          <w:szCs w:val="24"/>
        </w:rPr>
        <w:t>P</w:t>
      </w:r>
      <w:r w:rsidR="002F2407" w:rsidRPr="000141DF">
        <w:rPr>
          <w:sz w:val="24"/>
          <w:szCs w:val="24"/>
        </w:rPr>
        <w:t>hil</w:t>
      </w:r>
      <w:r w:rsidR="002F2407" w:rsidRPr="000141DF">
        <w:rPr>
          <w:spacing w:val="10"/>
          <w:sz w:val="24"/>
          <w:szCs w:val="24"/>
        </w:rPr>
        <w:t xml:space="preserve"> </w:t>
      </w:r>
      <w:r w:rsidR="002F2407" w:rsidRPr="000141DF">
        <w:rPr>
          <w:sz w:val="24"/>
          <w:szCs w:val="24"/>
        </w:rPr>
        <w:t>d</w:t>
      </w:r>
      <w:r w:rsidR="002F2407" w:rsidRPr="000141DF">
        <w:rPr>
          <w:spacing w:val="-1"/>
          <w:sz w:val="24"/>
          <w:szCs w:val="24"/>
        </w:rPr>
        <w:t>e</w:t>
      </w:r>
      <w:r w:rsidR="002F2407" w:rsidRPr="000141DF">
        <w:rPr>
          <w:sz w:val="24"/>
          <w:szCs w:val="24"/>
        </w:rPr>
        <w:t>g</w:t>
      </w:r>
      <w:r w:rsidR="002F2407" w:rsidRPr="000141DF">
        <w:rPr>
          <w:spacing w:val="1"/>
          <w:sz w:val="24"/>
          <w:szCs w:val="24"/>
        </w:rPr>
        <w:t>r</w:t>
      </w:r>
      <w:r w:rsidR="002F2407" w:rsidRPr="000141DF">
        <w:rPr>
          <w:spacing w:val="-1"/>
          <w:sz w:val="24"/>
          <w:szCs w:val="24"/>
        </w:rPr>
        <w:t>e</w:t>
      </w:r>
      <w:r w:rsidR="002F2407" w:rsidRPr="000141DF">
        <w:rPr>
          <w:sz w:val="24"/>
          <w:szCs w:val="24"/>
        </w:rPr>
        <w:t>e</w:t>
      </w:r>
      <w:r w:rsidR="002F2407" w:rsidRPr="000141DF">
        <w:rPr>
          <w:spacing w:val="8"/>
          <w:sz w:val="24"/>
          <w:szCs w:val="24"/>
        </w:rPr>
        <w:t xml:space="preserve"> </w:t>
      </w:r>
      <w:r w:rsidR="002F2407" w:rsidRPr="000141DF">
        <w:rPr>
          <w:sz w:val="24"/>
          <w:szCs w:val="24"/>
        </w:rPr>
        <w:t>thesis.</w:t>
      </w:r>
      <w:r w:rsidR="002F2407" w:rsidRPr="000141DF">
        <w:rPr>
          <w:spacing w:val="12"/>
          <w:sz w:val="24"/>
          <w:szCs w:val="24"/>
        </w:rPr>
        <w:t xml:space="preserve"> </w:t>
      </w:r>
      <w:r w:rsidR="002F2407" w:rsidRPr="000141DF">
        <w:rPr>
          <w:sz w:val="24"/>
          <w:szCs w:val="24"/>
        </w:rPr>
        <w:t>I</w:t>
      </w:r>
      <w:r w:rsidR="002F2407" w:rsidRPr="000141DF">
        <w:rPr>
          <w:spacing w:val="6"/>
          <w:sz w:val="24"/>
          <w:szCs w:val="24"/>
        </w:rPr>
        <w:t xml:space="preserve"> </w:t>
      </w:r>
      <w:r w:rsidR="002F2407" w:rsidRPr="000141DF">
        <w:rPr>
          <w:sz w:val="24"/>
          <w:szCs w:val="24"/>
        </w:rPr>
        <w:t>h</w:t>
      </w:r>
      <w:r w:rsidR="002F2407" w:rsidRPr="000141DF">
        <w:rPr>
          <w:spacing w:val="-1"/>
          <w:sz w:val="24"/>
          <w:szCs w:val="24"/>
        </w:rPr>
        <w:t>a</w:t>
      </w:r>
      <w:r w:rsidR="002F2407" w:rsidRPr="000141DF">
        <w:rPr>
          <w:spacing w:val="2"/>
          <w:sz w:val="24"/>
          <w:szCs w:val="24"/>
        </w:rPr>
        <w:t>v</w:t>
      </w:r>
      <w:r w:rsidR="002F2407" w:rsidRPr="000141DF">
        <w:rPr>
          <w:sz w:val="24"/>
          <w:szCs w:val="24"/>
        </w:rPr>
        <w:t>e</w:t>
      </w:r>
      <w:r w:rsidR="002F2407">
        <w:rPr>
          <w:sz w:val="24"/>
          <w:szCs w:val="24"/>
        </w:rPr>
        <w:t xml:space="preserve"> </w:t>
      </w:r>
      <w:r w:rsidR="002F2407">
        <w:rPr>
          <w:spacing w:val="-1"/>
          <w:sz w:val="24"/>
          <w:szCs w:val="24"/>
        </w:rPr>
        <w:t>a</w:t>
      </w:r>
      <w:r w:rsidR="002F2407">
        <w:rPr>
          <w:sz w:val="24"/>
          <w:szCs w:val="24"/>
        </w:rPr>
        <w:t>lso found the th</w:t>
      </w:r>
      <w:r w:rsidR="002F2407">
        <w:rPr>
          <w:spacing w:val="-1"/>
          <w:sz w:val="24"/>
          <w:szCs w:val="24"/>
        </w:rPr>
        <w:t>e</w:t>
      </w:r>
      <w:r w:rsidR="002F2407">
        <w:rPr>
          <w:sz w:val="24"/>
          <w:szCs w:val="24"/>
        </w:rPr>
        <w:t>sis</w:t>
      </w:r>
      <w:r w:rsidR="002F2407">
        <w:rPr>
          <w:spacing w:val="1"/>
          <w:sz w:val="24"/>
          <w:szCs w:val="24"/>
        </w:rPr>
        <w:t xml:space="preserve"> </w:t>
      </w:r>
      <w:r w:rsidR="002F2407">
        <w:rPr>
          <w:sz w:val="24"/>
          <w:szCs w:val="24"/>
        </w:rPr>
        <w:t>in a</w:t>
      </w:r>
      <w:r w:rsidR="002F2407">
        <w:rPr>
          <w:spacing w:val="2"/>
          <w:sz w:val="24"/>
          <w:szCs w:val="24"/>
        </w:rPr>
        <w:t xml:space="preserve"> </w:t>
      </w:r>
      <w:r w:rsidR="002F2407">
        <w:rPr>
          <w:sz w:val="24"/>
          <w:szCs w:val="24"/>
        </w:rPr>
        <w:t>fo</w:t>
      </w:r>
      <w:r w:rsidR="002F2407">
        <w:rPr>
          <w:spacing w:val="-1"/>
          <w:sz w:val="24"/>
          <w:szCs w:val="24"/>
        </w:rPr>
        <w:t>r</w:t>
      </w:r>
      <w:r w:rsidR="002F2407">
        <w:rPr>
          <w:sz w:val="24"/>
          <w:szCs w:val="24"/>
        </w:rPr>
        <w:t xml:space="preserve">mat </w:t>
      </w:r>
      <w:r w:rsidR="002F2407">
        <w:rPr>
          <w:spacing w:val="-1"/>
          <w:sz w:val="24"/>
          <w:szCs w:val="24"/>
        </w:rPr>
        <w:t>r</w:t>
      </w:r>
      <w:r w:rsidR="002F2407">
        <w:rPr>
          <w:spacing w:val="1"/>
          <w:sz w:val="24"/>
          <w:szCs w:val="24"/>
        </w:rPr>
        <w:t>e</w:t>
      </w:r>
      <w:r w:rsidR="002F2407">
        <w:rPr>
          <w:spacing w:val="-1"/>
          <w:sz w:val="24"/>
          <w:szCs w:val="24"/>
        </w:rPr>
        <w:t>c</w:t>
      </w:r>
      <w:r w:rsidR="002F2407">
        <w:rPr>
          <w:sz w:val="24"/>
          <w:szCs w:val="24"/>
        </w:rPr>
        <w:t>ogniz</w:t>
      </w:r>
      <w:r w:rsidR="002F2407">
        <w:rPr>
          <w:spacing w:val="-1"/>
          <w:sz w:val="24"/>
          <w:szCs w:val="24"/>
        </w:rPr>
        <w:t>e</w:t>
      </w:r>
      <w:r w:rsidR="002F2407">
        <w:rPr>
          <w:sz w:val="24"/>
          <w:szCs w:val="24"/>
        </w:rPr>
        <w:t>d by the</w:t>
      </w:r>
      <w:r w:rsidR="002F2407">
        <w:rPr>
          <w:spacing w:val="2"/>
          <w:sz w:val="24"/>
          <w:szCs w:val="24"/>
        </w:rPr>
        <w:t xml:space="preserve"> </w:t>
      </w:r>
      <w:r w:rsidR="002F2407">
        <w:rPr>
          <w:sz w:val="24"/>
          <w:szCs w:val="24"/>
        </w:rPr>
        <w:t xml:space="preserve">BU </w:t>
      </w:r>
      <w:r w:rsidR="002F2407">
        <w:rPr>
          <w:spacing w:val="-1"/>
          <w:sz w:val="24"/>
          <w:szCs w:val="24"/>
        </w:rPr>
        <w:t>f</w:t>
      </w:r>
      <w:r w:rsidR="002F2407">
        <w:rPr>
          <w:sz w:val="24"/>
          <w:szCs w:val="24"/>
        </w:rPr>
        <w:t>or the</w:t>
      </w:r>
      <w:r w:rsidR="002F2407">
        <w:rPr>
          <w:spacing w:val="-1"/>
          <w:sz w:val="24"/>
          <w:szCs w:val="24"/>
        </w:rPr>
        <w:t xml:space="preserve"> </w:t>
      </w:r>
      <w:r w:rsidR="002F2407">
        <w:rPr>
          <w:sz w:val="24"/>
          <w:szCs w:val="24"/>
        </w:rPr>
        <w:t>M</w:t>
      </w:r>
      <w:r w:rsidR="002F2407">
        <w:rPr>
          <w:spacing w:val="1"/>
          <w:sz w:val="24"/>
          <w:szCs w:val="24"/>
        </w:rPr>
        <w:t>P</w:t>
      </w:r>
      <w:r w:rsidR="002F2407">
        <w:rPr>
          <w:sz w:val="24"/>
          <w:szCs w:val="24"/>
        </w:rPr>
        <w:t>hil</w:t>
      </w:r>
      <w:r w:rsidR="002F2407">
        <w:rPr>
          <w:spacing w:val="1"/>
          <w:sz w:val="24"/>
          <w:szCs w:val="24"/>
        </w:rPr>
        <w:t xml:space="preserve"> </w:t>
      </w:r>
      <w:r w:rsidR="002F2407">
        <w:rPr>
          <w:sz w:val="24"/>
          <w:szCs w:val="24"/>
        </w:rPr>
        <w:t>thesis.</w:t>
      </w:r>
    </w:p>
    <w:p w14:paraId="5422D421" w14:textId="77777777" w:rsidR="004D3499" w:rsidRDefault="004D3499">
      <w:pPr>
        <w:spacing w:before="6" w:line="140" w:lineRule="exact"/>
        <w:rPr>
          <w:sz w:val="15"/>
          <w:szCs w:val="15"/>
        </w:rPr>
      </w:pPr>
    </w:p>
    <w:p w14:paraId="5730E4F5" w14:textId="77777777" w:rsidR="004D3499" w:rsidRDefault="004D3499">
      <w:pPr>
        <w:spacing w:line="200" w:lineRule="exact"/>
      </w:pPr>
    </w:p>
    <w:p w14:paraId="09CC6539" w14:textId="77777777" w:rsidR="004D3499" w:rsidRDefault="004D3499">
      <w:pPr>
        <w:spacing w:line="200" w:lineRule="exact"/>
      </w:pPr>
    </w:p>
    <w:p w14:paraId="0153E380" w14:textId="77777777" w:rsidR="004D3499" w:rsidRDefault="004D3499">
      <w:pPr>
        <w:spacing w:line="200" w:lineRule="exact"/>
      </w:pPr>
    </w:p>
    <w:p w14:paraId="0A4B43ED" w14:textId="77777777" w:rsidR="004D3499" w:rsidRDefault="004D3499">
      <w:pPr>
        <w:spacing w:line="200" w:lineRule="exact"/>
      </w:pPr>
    </w:p>
    <w:p w14:paraId="047984D6" w14:textId="77777777" w:rsidR="004D3499" w:rsidRDefault="002F2407">
      <w:pPr>
        <w:tabs>
          <w:tab w:val="left" w:pos="8700"/>
        </w:tabs>
        <w:ind w:left="268"/>
        <w:rPr>
          <w:sz w:val="24"/>
          <w:szCs w:val="24"/>
        </w:rPr>
      </w:pPr>
      <w:r>
        <w:rPr>
          <w:spacing w:val="1"/>
          <w:sz w:val="24"/>
          <w:szCs w:val="24"/>
        </w:rPr>
        <w:t>P</w:t>
      </w:r>
      <w:r>
        <w:rPr>
          <w:sz w:val="24"/>
          <w:szCs w:val="24"/>
        </w:rPr>
        <w:t>rin</w:t>
      </w:r>
      <w:r>
        <w:rPr>
          <w:spacing w:val="-1"/>
          <w:sz w:val="24"/>
          <w:szCs w:val="24"/>
        </w:rPr>
        <w:t>c</w:t>
      </w:r>
      <w:r>
        <w:rPr>
          <w:sz w:val="24"/>
          <w:szCs w:val="24"/>
        </w:rPr>
        <w:t xml:space="preserve">ipal </w:t>
      </w:r>
      <w:r w:rsidR="00721930">
        <w:rPr>
          <w:sz w:val="24"/>
          <w:szCs w:val="24"/>
        </w:rPr>
        <w:t>Co-</w:t>
      </w:r>
      <w:r w:rsidR="00721930">
        <w:rPr>
          <w:spacing w:val="1"/>
          <w:sz w:val="24"/>
          <w:szCs w:val="24"/>
        </w:rPr>
        <w:t>s</w:t>
      </w:r>
      <w:r>
        <w:rPr>
          <w:sz w:val="24"/>
          <w:szCs w:val="24"/>
        </w:rPr>
        <w:t>up</w:t>
      </w:r>
      <w:r>
        <w:rPr>
          <w:spacing w:val="-1"/>
          <w:sz w:val="24"/>
          <w:szCs w:val="24"/>
        </w:rPr>
        <w:t>e</w:t>
      </w:r>
      <w:r>
        <w:rPr>
          <w:sz w:val="24"/>
          <w:szCs w:val="24"/>
        </w:rPr>
        <w:t>rviso</w:t>
      </w:r>
      <w:r>
        <w:rPr>
          <w:spacing w:val="-1"/>
          <w:sz w:val="24"/>
          <w:szCs w:val="24"/>
        </w:rPr>
        <w:t>r</w:t>
      </w:r>
      <w:r>
        <w:rPr>
          <w:sz w:val="24"/>
          <w:szCs w:val="24"/>
        </w:rPr>
        <w:t>’s S</w:t>
      </w:r>
      <w:r>
        <w:rPr>
          <w:spacing w:val="2"/>
          <w:sz w:val="24"/>
          <w:szCs w:val="24"/>
        </w:rPr>
        <w:t>e</w:t>
      </w:r>
      <w:r>
        <w:rPr>
          <w:spacing w:val="-1"/>
          <w:sz w:val="24"/>
          <w:szCs w:val="24"/>
        </w:rPr>
        <w:t>a</w:t>
      </w:r>
      <w:r>
        <w:rPr>
          <w:sz w:val="24"/>
          <w:szCs w:val="24"/>
        </w:rPr>
        <w:t>l &amp;</w:t>
      </w:r>
      <w:r>
        <w:rPr>
          <w:spacing w:val="1"/>
          <w:sz w:val="24"/>
          <w:szCs w:val="24"/>
        </w:rPr>
        <w:t xml:space="preserve"> S</w:t>
      </w:r>
      <w:r>
        <w:rPr>
          <w:sz w:val="24"/>
          <w:szCs w:val="24"/>
        </w:rPr>
        <w:t>ignatu</w:t>
      </w:r>
      <w:r>
        <w:rPr>
          <w:spacing w:val="-1"/>
          <w:sz w:val="24"/>
          <w:szCs w:val="24"/>
        </w:rPr>
        <w:t>re</w:t>
      </w:r>
      <w:r>
        <w:rPr>
          <w:sz w:val="24"/>
          <w:szCs w:val="24"/>
        </w:rPr>
        <w:t xml:space="preserve">: </w:t>
      </w:r>
      <w:r>
        <w:rPr>
          <w:spacing w:val="18"/>
          <w:sz w:val="24"/>
          <w:szCs w:val="24"/>
        </w:rPr>
        <w:t xml:space="preserve"> </w:t>
      </w:r>
      <w:r>
        <w:rPr>
          <w:sz w:val="24"/>
          <w:szCs w:val="24"/>
          <w:u w:val="single" w:color="000000"/>
        </w:rPr>
        <w:t xml:space="preserve"> </w:t>
      </w:r>
      <w:r>
        <w:rPr>
          <w:sz w:val="24"/>
          <w:szCs w:val="24"/>
          <w:u w:val="single" w:color="000000"/>
        </w:rPr>
        <w:tab/>
      </w:r>
    </w:p>
    <w:p w14:paraId="44E9CB63" w14:textId="77777777" w:rsidR="004D3499" w:rsidRDefault="004D3499">
      <w:pPr>
        <w:spacing w:before="4" w:line="180" w:lineRule="exact"/>
        <w:rPr>
          <w:sz w:val="19"/>
          <w:szCs w:val="19"/>
        </w:rPr>
      </w:pPr>
    </w:p>
    <w:p w14:paraId="582C7BA7" w14:textId="77777777" w:rsidR="004D3499" w:rsidRDefault="004D3499">
      <w:pPr>
        <w:spacing w:line="200" w:lineRule="exact"/>
      </w:pPr>
    </w:p>
    <w:p w14:paraId="3D90A05E" w14:textId="77777777" w:rsidR="004D3499" w:rsidRDefault="004D3499">
      <w:pPr>
        <w:spacing w:line="200" w:lineRule="exact"/>
      </w:pPr>
    </w:p>
    <w:p w14:paraId="706502CC" w14:textId="77777777" w:rsidR="004D3499" w:rsidRDefault="004D3499">
      <w:pPr>
        <w:spacing w:line="200" w:lineRule="exact"/>
      </w:pPr>
    </w:p>
    <w:p w14:paraId="6E294557" w14:textId="77777777" w:rsidR="004D3499" w:rsidRDefault="004D3499">
      <w:pPr>
        <w:spacing w:line="200" w:lineRule="exact"/>
      </w:pPr>
    </w:p>
    <w:p w14:paraId="405616E9" w14:textId="77777777" w:rsidR="004D3499" w:rsidRDefault="002F2407">
      <w:pPr>
        <w:ind w:left="268"/>
        <w:rPr>
          <w:sz w:val="24"/>
          <w:szCs w:val="24"/>
        </w:rPr>
      </w:pPr>
      <w:r>
        <w:rPr>
          <w:sz w:val="24"/>
          <w:szCs w:val="24"/>
        </w:rPr>
        <w:t>D</w:t>
      </w:r>
      <w:r>
        <w:rPr>
          <w:spacing w:val="-1"/>
          <w:sz w:val="24"/>
          <w:szCs w:val="24"/>
        </w:rPr>
        <w:t>a</w:t>
      </w:r>
      <w:r>
        <w:rPr>
          <w:sz w:val="24"/>
          <w:szCs w:val="24"/>
        </w:rPr>
        <w:t>te:</w:t>
      </w:r>
    </w:p>
    <w:p w14:paraId="41B9CFAC" w14:textId="77777777" w:rsidR="004D3499" w:rsidRDefault="004D3499">
      <w:pPr>
        <w:spacing w:line="200" w:lineRule="exact"/>
      </w:pPr>
    </w:p>
    <w:p w14:paraId="1060C9F6" w14:textId="77777777" w:rsidR="004D3499" w:rsidRDefault="004D3499">
      <w:pPr>
        <w:spacing w:line="200" w:lineRule="exact"/>
      </w:pPr>
    </w:p>
    <w:p w14:paraId="6C3098FD" w14:textId="77777777" w:rsidR="004D3499" w:rsidRDefault="004D3499">
      <w:pPr>
        <w:spacing w:before="17" w:line="260" w:lineRule="exact"/>
        <w:rPr>
          <w:sz w:val="26"/>
          <w:szCs w:val="26"/>
        </w:rPr>
      </w:pPr>
    </w:p>
    <w:p w14:paraId="1F6A0BB6" w14:textId="37C8AE69" w:rsidR="004D3499" w:rsidRDefault="002F2407">
      <w:pPr>
        <w:ind w:left="268"/>
        <w:rPr>
          <w:sz w:val="24"/>
          <w:szCs w:val="24"/>
        </w:rPr>
        <w:sectPr w:rsidR="004D3499" w:rsidSect="00772E31">
          <w:headerReference w:type="default" r:id="rId7"/>
          <w:pgSz w:w="12240" w:h="15840"/>
          <w:pgMar w:top="1100" w:right="1300" w:bottom="280" w:left="1720" w:header="883" w:footer="0" w:gutter="0"/>
          <w:pgNumType w:fmt="lowerRoman"/>
          <w:cols w:space="720"/>
        </w:sectPr>
      </w:pPr>
      <w:r>
        <w:rPr>
          <w:sz w:val="24"/>
          <w:szCs w:val="24"/>
        </w:rPr>
        <w:t>N</w:t>
      </w:r>
      <w:r>
        <w:rPr>
          <w:spacing w:val="-1"/>
          <w:sz w:val="24"/>
          <w:szCs w:val="24"/>
        </w:rPr>
        <w:t>a</w:t>
      </w:r>
      <w:r>
        <w:rPr>
          <w:sz w:val="24"/>
          <w:szCs w:val="24"/>
        </w:rPr>
        <w:t xml:space="preserve">me: </w:t>
      </w:r>
      <w:r w:rsidR="008B6589">
        <w:rPr>
          <w:sz w:val="24"/>
          <w:szCs w:val="24"/>
        </w:rPr>
        <w:t xml:space="preserve">Dr. Muhammad Sajid Abbas </w:t>
      </w:r>
      <w:proofErr w:type="spellStart"/>
      <w:r w:rsidR="008B6589">
        <w:rPr>
          <w:sz w:val="24"/>
          <w:szCs w:val="24"/>
        </w:rPr>
        <w:t>Jaffri</w:t>
      </w:r>
      <w:proofErr w:type="spellEnd"/>
    </w:p>
    <w:p w14:paraId="42500AE0" w14:textId="77777777" w:rsidR="00721930" w:rsidRDefault="00721930" w:rsidP="00721930">
      <w:pPr>
        <w:spacing w:line="200" w:lineRule="exact"/>
      </w:pPr>
    </w:p>
    <w:p w14:paraId="13BE1157" w14:textId="77777777" w:rsidR="00721930" w:rsidRDefault="00721930" w:rsidP="00721930">
      <w:pPr>
        <w:spacing w:before="13" w:line="260" w:lineRule="exact"/>
        <w:rPr>
          <w:sz w:val="26"/>
          <w:szCs w:val="26"/>
        </w:rPr>
      </w:pPr>
    </w:p>
    <w:p w14:paraId="7DABE189" w14:textId="77777777" w:rsidR="00721930" w:rsidRDefault="00721930" w:rsidP="00721930">
      <w:pPr>
        <w:spacing w:before="29"/>
        <w:ind w:left="3124"/>
        <w:rPr>
          <w:sz w:val="24"/>
          <w:szCs w:val="24"/>
        </w:rPr>
      </w:pPr>
      <w:r>
        <w:rPr>
          <w:b/>
          <w:sz w:val="24"/>
          <w:szCs w:val="24"/>
        </w:rPr>
        <w:t>A</w:t>
      </w:r>
      <w:r>
        <w:rPr>
          <w:b/>
          <w:spacing w:val="-1"/>
          <w:sz w:val="24"/>
          <w:szCs w:val="24"/>
        </w:rPr>
        <w:t>U</w:t>
      </w:r>
      <w:r>
        <w:rPr>
          <w:b/>
          <w:sz w:val="24"/>
          <w:szCs w:val="24"/>
        </w:rPr>
        <w:t>TH</w:t>
      </w:r>
      <w:r>
        <w:rPr>
          <w:b/>
          <w:spacing w:val="1"/>
          <w:sz w:val="24"/>
          <w:szCs w:val="24"/>
        </w:rPr>
        <w:t>O</w:t>
      </w:r>
      <w:r>
        <w:rPr>
          <w:b/>
          <w:sz w:val="24"/>
          <w:szCs w:val="24"/>
        </w:rPr>
        <w:t>R</w:t>
      </w:r>
      <w:r>
        <w:rPr>
          <w:b/>
          <w:spacing w:val="-1"/>
          <w:sz w:val="24"/>
          <w:szCs w:val="24"/>
        </w:rPr>
        <w:t>’</w:t>
      </w:r>
      <w:r>
        <w:rPr>
          <w:b/>
          <w:sz w:val="24"/>
          <w:szCs w:val="24"/>
        </w:rPr>
        <w:t>S</w:t>
      </w:r>
      <w:r>
        <w:rPr>
          <w:b/>
          <w:spacing w:val="1"/>
          <w:sz w:val="24"/>
          <w:szCs w:val="24"/>
        </w:rPr>
        <w:t xml:space="preserve"> </w:t>
      </w:r>
      <w:r>
        <w:rPr>
          <w:b/>
          <w:sz w:val="24"/>
          <w:szCs w:val="24"/>
        </w:rPr>
        <w:t>DECLAR</w:t>
      </w:r>
      <w:r>
        <w:rPr>
          <w:b/>
          <w:spacing w:val="-1"/>
          <w:sz w:val="24"/>
          <w:szCs w:val="24"/>
        </w:rPr>
        <w:t>A</w:t>
      </w:r>
      <w:r>
        <w:rPr>
          <w:b/>
          <w:sz w:val="24"/>
          <w:szCs w:val="24"/>
        </w:rPr>
        <w:t>TION</w:t>
      </w:r>
    </w:p>
    <w:p w14:paraId="45F8480B" w14:textId="77777777" w:rsidR="00721930" w:rsidRDefault="00721930" w:rsidP="00721930">
      <w:pPr>
        <w:spacing w:line="180" w:lineRule="exact"/>
        <w:rPr>
          <w:sz w:val="18"/>
          <w:szCs w:val="18"/>
        </w:rPr>
      </w:pPr>
    </w:p>
    <w:p w14:paraId="60F0B0D3" w14:textId="77777777" w:rsidR="00721930" w:rsidRDefault="00721930" w:rsidP="00721930">
      <w:pPr>
        <w:spacing w:line="200" w:lineRule="exact"/>
      </w:pPr>
    </w:p>
    <w:p w14:paraId="0CBC7EE6" w14:textId="77777777" w:rsidR="00721930" w:rsidRDefault="00721930" w:rsidP="00721930">
      <w:pPr>
        <w:spacing w:line="200" w:lineRule="exact"/>
      </w:pPr>
    </w:p>
    <w:p w14:paraId="365CF4C7" w14:textId="77777777" w:rsidR="00721930" w:rsidRDefault="00721930" w:rsidP="00721930">
      <w:pPr>
        <w:spacing w:line="200" w:lineRule="exact"/>
      </w:pPr>
    </w:p>
    <w:p w14:paraId="27274B1D" w14:textId="77777777" w:rsidR="00721930" w:rsidRDefault="00721930" w:rsidP="00721930">
      <w:pPr>
        <w:spacing w:line="200" w:lineRule="exact"/>
      </w:pPr>
    </w:p>
    <w:p w14:paraId="297962B1" w14:textId="77777777" w:rsidR="00721930" w:rsidRDefault="00721930" w:rsidP="00721930">
      <w:pPr>
        <w:spacing w:line="200" w:lineRule="exact"/>
      </w:pPr>
    </w:p>
    <w:p w14:paraId="30CBDAE5" w14:textId="77777777" w:rsidR="00721930" w:rsidRDefault="00721930" w:rsidP="00721930">
      <w:pPr>
        <w:spacing w:line="200" w:lineRule="exact"/>
      </w:pPr>
    </w:p>
    <w:p w14:paraId="17995EAF" w14:textId="7DE2CFBF" w:rsidR="00721930" w:rsidRDefault="00721930" w:rsidP="00721930">
      <w:pPr>
        <w:spacing w:line="359" w:lineRule="auto"/>
        <w:ind w:left="268" w:right="249"/>
        <w:jc w:val="both"/>
        <w:rPr>
          <w:sz w:val="24"/>
          <w:szCs w:val="24"/>
        </w:rPr>
      </w:pPr>
      <w:r>
        <w:rPr>
          <w:spacing w:val="-3"/>
          <w:sz w:val="24"/>
          <w:szCs w:val="24"/>
        </w:rPr>
        <w:t>I</w:t>
      </w:r>
      <w:r>
        <w:rPr>
          <w:sz w:val="24"/>
          <w:szCs w:val="24"/>
        </w:rPr>
        <w:t>,</w:t>
      </w:r>
      <w:r>
        <w:rPr>
          <w:spacing w:val="2"/>
          <w:sz w:val="24"/>
          <w:szCs w:val="24"/>
        </w:rPr>
        <w:t xml:space="preserve"> </w:t>
      </w:r>
      <w:r>
        <w:rPr>
          <w:sz w:val="24"/>
          <w:szCs w:val="24"/>
          <w:u w:val="single"/>
        </w:rPr>
        <w:t>Dr. Nabila Rafi</w:t>
      </w:r>
      <w:r>
        <w:rPr>
          <w:spacing w:val="2"/>
          <w:sz w:val="24"/>
          <w:szCs w:val="24"/>
        </w:rPr>
        <w:t xml:space="preserve"> </w:t>
      </w:r>
      <w:r>
        <w:rPr>
          <w:sz w:val="24"/>
          <w:szCs w:val="24"/>
        </w:rPr>
        <w:t>h</w:t>
      </w:r>
      <w:r>
        <w:rPr>
          <w:spacing w:val="-1"/>
          <w:sz w:val="24"/>
          <w:szCs w:val="24"/>
        </w:rPr>
        <w:t>e</w:t>
      </w:r>
      <w:r>
        <w:rPr>
          <w:sz w:val="24"/>
          <w:szCs w:val="24"/>
        </w:rPr>
        <w:t>r</w:t>
      </w:r>
      <w:r>
        <w:rPr>
          <w:spacing w:val="-2"/>
          <w:sz w:val="24"/>
          <w:szCs w:val="24"/>
        </w:rPr>
        <w:t>e</w:t>
      </w:r>
      <w:r>
        <w:rPr>
          <w:sz w:val="24"/>
          <w:szCs w:val="24"/>
        </w:rPr>
        <w:t>by st</w:t>
      </w:r>
      <w:r>
        <w:rPr>
          <w:spacing w:val="-1"/>
          <w:sz w:val="24"/>
          <w:szCs w:val="24"/>
        </w:rPr>
        <w:t>a</w:t>
      </w:r>
      <w:r>
        <w:rPr>
          <w:sz w:val="24"/>
          <w:szCs w:val="24"/>
        </w:rPr>
        <w:t>te t</w:t>
      </w:r>
      <w:r>
        <w:rPr>
          <w:spacing w:val="2"/>
          <w:sz w:val="24"/>
          <w:szCs w:val="24"/>
        </w:rPr>
        <w:t>h</w:t>
      </w:r>
      <w:r>
        <w:rPr>
          <w:spacing w:val="-1"/>
          <w:sz w:val="24"/>
          <w:szCs w:val="24"/>
        </w:rPr>
        <w:t>a</w:t>
      </w:r>
      <w:r>
        <w:rPr>
          <w:sz w:val="24"/>
          <w:szCs w:val="24"/>
        </w:rPr>
        <w:t xml:space="preserve">t </w:t>
      </w:r>
      <w:r>
        <w:rPr>
          <w:spacing w:val="1"/>
          <w:sz w:val="24"/>
          <w:szCs w:val="24"/>
        </w:rPr>
        <w:t>m</w:t>
      </w:r>
      <w:r>
        <w:rPr>
          <w:sz w:val="24"/>
          <w:szCs w:val="24"/>
        </w:rPr>
        <w:t>y M</w:t>
      </w:r>
      <w:r>
        <w:rPr>
          <w:spacing w:val="1"/>
          <w:sz w:val="24"/>
          <w:szCs w:val="24"/>
        </w:rPr>
        <w:t>P</w:t>
      </w:r>
      <w:r>
        <w:rPr>
          <w:sz w:val="24"/>
          <w:szCs w:val="24"/>
        </w:rPr>
        <w:t>hil</w:t>
      </w:r>
      <w:r>
        <w:rPr>
          <w:spacing w:val="1"/>
          <w:sz w:val="24"/>
          <w:szCs w:val="24"/>
        </w:rPr>
        <w:t xml:space="preserve"> </w:t>
      </w:r>
      <w:r>
        <w:rPr>
          <w:sz w:val="24"/>
          <w:szCs w:val="24"/>
        </w:rPr>
        <w:t xml:space="preserve">thesis </w:t>
      </w:r>
      <w:r>
        <w:rPr>
          <w:spacing w:val="1"/>
          <w:sz w:val="24"/>
          <w:szCs w:val="24"/>
        </w:rPr>
        <w:t>t</w:t>
      </w:r>
      <w:r>
        <w:rPr>
          <w:sz w:val="24"/>
          <w:szCs w:val="24"/>
        </w:rPr>
        <w:t>i</w:t>
      </w:r>
      <w:r>
        <w:rPr>
          <w:spacing w:val="1"/>
          <w:sz w:val="24"/>
          <w:szCs w:val="24"/>
        </w:rPr>
        <w:t>t</w:t>
      </w:r>
      <w:r>
        <w:rPr>
          <w:sz w:val="24"/>
          <w:szCs w:val="24"/>
        </w:rPr>
        <w:t xml:space="preserve">led </w:t>
      </w:r>
      <w:r>
        <w:rPr>
          <w:spacing w:val="1"/>
          <w:sz w:val="24"/>
          <w:szCs w:val="24"/>
        </w:rPr>
        <w:t>“</w:t>
      </w:r>
      <w:r w:rsidRPr="004F6FB7">
        <w:rPr>
          <w:spacing w:val="-1"/>
          <w:sz w:val="24"/>
          <w:szCs w:val="24"/>
        </w:rPr>
        <w:t xml:space="preserve">Comparison </w:t>
      </w:r>
      <w:r w:rsidR="00817C41">
        <w:rPr>
          <w:spacing w:val="-1"/>
          <w:sz w:val="24"/>
          <w:szCs w:val="24"/>
        </w:rPr>
        <w:t>of</w:t>
      </w:r>
      <w:r w:rsidRPr="004F6FB7">
        <w:rPr>
          <w:spacing w:val="-1"/>
          <w:sz w:val="24"/>
          <w:szCs w:val="24"/>
        </w:rPr>
        <w:t xml:space="preserve"> Empagliflozin-Linagliptin </w:t>
      </w:r>
      <w:r>
        <w:rPr>
          <w:spacing w:val="-1"/>
          <w:sz w:val="24"/>
          <w:szCs w:val="24"/>
        </w:rPr>
        <w:t>w</w:t>
      </w:r>
      <w:r w:rsidR="00394462">
        <w:rPr>
          <w:spacing w:val="-1"/>
          <w:sz w:val="24"/>
          <w:szCs w:val="24"/>
        </w:rPr>
        <w:t>ith Empagliflozin- Metformin combination t</w:t>
      </w:r>
      <w:r w:rsidRPr="004F6FB7">
        <w:rPr>
          <w:spacing w:val="-1"/>
          <w:sz w:val="24"/>
          <w:szCs w:val="24"/>
        </w:rPr>
        <w:t xml:space="preserve">herapy </w:t>
      </w:r>
      <w:r>
        <w:rPr>
          <w:spacing w:val="-1"/>
          <w:sz w:val="24"/>
          <w:szCs w:val="24"/>
        </w:rPr>
        <w:t>i</w:t>
      </w:r>
      <w:r w:rsidR="00394462">
        <w:rPr>
          <w:spacing w:val="-1"/>
          <w:sz w:val="24"/>
          <w:szCs w:val="24"/>
        </w:rPr>
        <w:t>n r</w:t>
      </w:r>
      <w:r w:rsidRPr="004F6FB7">
        <w:rPr>
          <w:spacing w:val="-1"/>
          <w:sz w:val="24"/>
          <w:szCs w:val="24"/>
        </w:rPr>
        <w:t xml:space="preserve">eduction </w:t>
      </w:r>
      <w:r>
        <w:rPr>
          <w:spacing w:val="-1"/>
          <w:sz w:val="24"/>
          <w:szCs w:val="24"/>
        </w:rPr>
        <w:t>o</w:t>
      </w:r>
      <w:r w:rsidR="00394462">
        <w:rPr>
          <w:spacing w:val="-1"/>
          <w:sz w:val="24"/>
          <w:szCs w:val="24"/>
        </w:rPr>
        <w:t>f body w</w:t>
      </w:r>
      <w:r w:rsidRPr="004F6FB7">
        <w:rPr>
          <w:spacing w:val="-1"/>
          <w:sz w:val="24"/>
          <w:szCs w:val="24"/>
        </w:rPr>
        <w:t xml:space="preserve">eight </w:t>
      </w:r>
      <w:r>
        <w:rPr>
          <w:spacing w:val="-1"/>
          <w:sz w:val="24"/>
          <w:szCs w:val="24"/>
        </w:rPr>
        <w:t>i</w:t>
      </w:r>
      <w:r w:rsidRPr="004F6FB7">
        <w:rPr>
          <w:spacing w:val="-1"/>
          <w:sz w:val="24"/>
          <w:szCs w:val="24"/>
        </w:rPr>
        <w:t>n T2</w:t>
      </w:r>
      <w:r>
        <w:rPr>
          <w:spacing w:val="-1"/>
          <w:sz w:val="24"/>
          <w:szCs w:val="24"/>
        </w:rPr>
        <w:t>DM</w:t>
      </w:r>
      <w:r w:rsidRPr="00CD4355">
        <w:rPr>
          <w:position w:val="-1"/>
          <w:sz w:val="24"/>
          <w:szCs w:val="24"/>
        </w:rPr>
        <w:t>.</w:t>
      </w:r>
      <w:r>
        <w:rPr>
          <w:position w:val="-1"/>
          <w:sz w:val="24"/>
          <w:szCs w:val="24"/>
        </w:rPr>
        <w:t>”</w:t>
      </w:r>
      <w:r>
        <w:rPr>
          <w:sz w:val="24"/>
          <w:szCs w:val="24"/>
        </w:rPr>
        <w:t xml:space="preserve"> is</w:t>
      </w:r>
      <w:r>
        <w:rPr>
          <w:spacing w:val="3"/>
          <w:sz w:val="24"/>
          <w:szCs w:val="24"/>
        </w:rPr>
        <w:t xml:space="preserve"> </w:t>
      </w:r>
      <w:r>
        <w:rPr>
          <w:sz w:val="24"/>
          <w:szCs w:val="24"/>
        </w:rPr>
        <w:t>my</w:t>
      </w:r>
      <w:r>
        <w:rPr>
          <w:spacing w:val="3"/>
          <w:sz w:val="24"/>
          <w:szCs w:val="24"/>
        </w:rPr>
        <w:t xml:space="preserve"> </w:t>
      </w:r>
      <w:r>
        <w:rPr>
          <w:sz w:val="24"/>
          <w:szCs w:val="24"/>
        </w:rPr>
        <w:t>own</w:t>
      </w:r>
      <w:r>
        <w:rPr>
          <w:spacing w:val="2"/>
          <w:sz w:val="24"/>
          <w:szCs w:val="24"/>
        </w:rPr>
        <w:t xml:space="preserve"> </w:t>
      </w:r>
      <w:r>
        <w:rPr>
          <w:sz w:val="24"/>
          <w:szCs w:val="24"/>
        </w:rPr>
        <w:t>wo</w:t>
      </w:r>
      <w:r>
        <w:rPr>
          <w:spacing w:val="-1"/>
          <w:sz w:val="24"/>
          <w:szCs w:val="24"/>
        </w:rPr>
        <w:t>r</w:t>
      </w:r>
      <w:r>
        <w:rPr>
          <w:sz w:val="24"/>
          <w:szCs w:val="24"/>
        </w:rPr>
        <w:t>k</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h</w:t>
      </w:r>
      <w:r>
        <w:rPr>
          <w:spacing w:val="-1"/>
          <w:sz w:val="24"/>
          <w:szCs w:val="24"/>
        </w:rPr>
        <w:t>a</w:t>
      </w:r>
      <w:r>
        <w:rPr>
          <w:sz w:val="24"/>
          <w:szCs w:val="24"/>
        </w:rPr>
        <w:t>s not</w:t>
      </w:r>
      <w:r>
        <w:rPr>
          <w:spacing w:val="3"/>
          <w:sz w:val="24"/>
          <w:szCs w:val="24"/>
        </w:rPr>
        <w:t xml:space="preserve"> </w:t>
      </w:r>
      <w:r>
        <w:rPr>
          <w:sz w:val="24"/>
          <w:szCs w:val="24"/>
        </w:rPr>
        <w:t>b</w:t>
      </w:r>
      <w:r>
        <w:rPr>
          <w:spacing w:val="1"/>
          <w:sz w:val="24"/>
          <w:szCs w:val="24"/>
        </w:rPr>
        <w:t>e</w:t>
      </w:r>
      <w:r>
        <w:rPr>
          <w:spacing w:val="-1"/>
          <w:sz w:val="24"/>
          <w:szCs w:val="24"/>
        </w:rPr>
        <w:t>e</w:t>
      </w:r>
      <w:r>
        <w:rPr>
          <w:sz w:val="24"/>
          <w:szCs w:val="24"/>
        </w:rPr>
        <w:t>n</w:t>
      </w:r>
      <w:r>
        <w:rPr>
          <w:spacing w:val="3"/>
          <w:sz w:val="24"/>
          <w:szCs w:val="24"/>
        </w:rPr>
        <w:t xml:space="preserve"> </w:t>
      </w:r>
      <w:r>
        <w:rPr>
          <w:sz w:val="24"/>
          <w:szCs w:val="24"/>
        </w:rPr>
        <w:t>submi</w:t>
      </w:r>
      <w:r>
        <w:rPr>
          <w:spacing w:val="1"/>
          <w:sz w:val="24"/>
          <w:szCs w:val="24"/>
        </w:rPr>
        <w:t>t</w:t>
      </w:r>
      <w:r>
        <w:rPr>
          <w:sz w:val="24"/>
          <w:szCs w:val="24"/>
        </w:rPr>
        <w:t>ted</w:t>
      </w:r>
      <w:r>
        <w:rPr>
          <w:spacing w:val="2"/>
          <w:sz w:val="24"/>
          <w:szCs w:val="24"/>
        </w:rPr>
        <w:t xml:space="preserve"> </w:t>
      </w:r>
      <w:r>
        <w:rPr>
          <w:sz w:val="24"/>
          <w:szCs w:val="24"/>
        </w:rPr>
        <w:t>pr</w:t>
      </w:r>
      <w:r>
        <w:rPr>
          <w:spacing w:val="-2"/>
          <w:sz w:val="24"/>
          <w:szCs w:val="24"/>
        </w:rPr>
        <w:t>e</w:t>
      </w:r>
      <w:r>
        <w:rPr>
          <w:sz w:val="24"/>
          <w:szCs w:val="24"/>
        </w:rPr>
        <w:t>viously</w:t>
      </w:r>
      <w:r>
        <w:rPr>
          <w:spacing w:val="3"/>
          <w:sz w:val="24"/>
          <w:szCs w:val="24"/>
        </w:rPr>
        <w:t xml:space="preserve"> </w:t>
      </w:r>
      <w:r>
        <w:rPr>
          <w:sz w:val="24"/>
          <w:szCs w:val="24"/>
        </w:rPr>
        <w:t>by</w:t>
      </w:r>
      <w:r>
        <w:rPr>
          <w:spacing w:val="3"/>
          <w:sz w:val="24"/>
          <w:szCs w:val="24"/>
        </w:rPr>
        <w:t xml:space="preserve"> </w:t>
      </w:r>
      <w:r>
        <w:rPr>
          <w:sz w:val="24"/>
          <w:szCs w:val="24"/>
        </w:rPr>
        <w:t>me</w:t>
      </w:r>
      <w:r>
        <w:rPr>
          <w:spacing w:val="2"/>
          <w:sz w:val="24"/>
          <w:szCs w:val="24"/>
        </w:rPr>
        <w:t xml:space="preserve"> </w:t>
      </w:r>
      <w:r>
        <w:rPr>
          <w:sz w:val="24"/>
          <w:szCs w:val="24"/>
        </w:rPr>
        <w:t>for</w:t>
      </w:r>
      <w:r>
        <w:rPr>
          <w:spacing w:val="1"/>
          <w:sz w:val="24"/>
          <w:szCs w:val="24"/>
        </w:rPr>
        <w:t xml:space="preserve"> </w:t>
      </w:r>
      <w:r>
        <w:rPr>
          <w:sz w:val="24"/>
          <w:szCs w:val="24"/>
        </w:rPr>
        <w:t xml:space="preserve">taking </w:t>
      </w:r>
      <w:r>
        <w:rPr>
          <w:spacing w:val="-1"/>
          <w:sz w:val="24"/>
          <w:szCs w:val="24"/>
        </w:rPr>
        <w:t>a</w:t>
      </w:r>
      <w:r>
        <w:rPr>
          <w:sz w:val="24"/>
          <w:szCs w:val="24"/>
        </w:rPr>
        <w:t>ny</w:t>
      </w:r>
      <w:r>
        <w:rPr>
          <w:spacing w:val="3"/>
          <w:sz w:val="24"/>
          <w:szCs w:val="24"/>
        </w:rPr>
        <w:t xml:space="preserve"> </w:t>
      </w:r>
      <w:r>
        <w:rPr>
          <w:sz w:val="24"/>
          <w:szCs w:val="24"/>
        </w:rPr>
        <w:t>d</w:t>
      </w:r>
      <w:r>
        <w:rPr>
          <w:spacing w:val="-1"/>
          <w:sz w:val="24"/>
          <w:szCs w:val="24"/>
        </w:rPr>
        <w:t>e</w:t>
      </w:r>
      <w:r>
        <w:rPr>
          <w:sz w:val="24"/>
          <w:szCs w:val="24"/>
        </w:rPr>
        <w:t>gree</w:t>
      </w:r>
      <w:r>
        <w:rPr>
          <w:spacing w:val="2"/>
          <w:sz w:val="24"/>
          <w:szCs w:val="24"/>
        </w:rPr>
        <w:t xml:space="preserve"> </w:t>
      </w:r>
      <w:r>
        <w:rPr>
          <w:sz w:val="24"/>
          <w:szCs w:val="24"/>
        </w:rPr>
        <w:t>f</w:t>
      </w:r>
      <w:r>
        <w:rPr>
          <w:spacing w:val="-1"/>
          <w:sz w:val="24"/>
          <w:szCs w:val="24"/>
        </w:rPr>
        <w:t>r</w:t>
      </w:r>
      <w:r>
        <w:rPr>
          <w:sz w:val="24"/>
          <w:szCs w:val="24"/>
        </w:rPr>
        <w:t>om th</w:t>
      </w:r>
      <w:r>
        <w:rPr>
          <w:spacing w:val="1"/>
          <w:sz w:val="24"/>
          <w:szCs w:val="24"/>
        </w:rPr>
        <w:t>i</w:t>
      </w:r>
      <w:r>
        <w:rPr>
          <w:sz w:val="24"/>
          <w:szCs w:val="24"/>
        </w:rPr>
        <w:t>s</w:t>
      </w:r>
      <w:r>
        <w:rPr>
          <w:spacing w:val="3"/>
          <w:sz w:val="24"/>
          <w:szCs w:val="24"/>
        </w:rPr>
        <w:t xml:space="preserve"> </w:t>
      </w:r>
      <w:r>
        <w:rPr>
          <w:sz w:val="24"/>
          <w:szCs w:val="24"/>
        </w:rPr>
        <w:t>unive</w:t>
      </w:r>
      <w:r>
        <w:rPr>
          <w:spacing w:val="-1"/>
          <w:sz w:val="24"/>
          <w:szCs w:val="24"/>
        </w:rPr>
        <w:t>r</w:t>
      </w:r>
      <w:r>
        <w:rPr>
          <w:sz w:val="24"/>
          <w:szCs w:val="24"/>
        </w:rPr>
        <w:t>si</w:t>
      </w:r>
      <w:r>
        <w:rPr>
          <w:spacing w:val="1"/>
          <w:sz w:val="24"/>
          <w:szCs w:val="24"/>
        </w:rPr>
        <w:t>t</w:t>
      </w:r>
      <w:r>
        <w:rPr>
          <w:sz w:val="24"/>
          <w:szCs w:val="24"/>
        </w:rPr>
        <w:t xml:space="preserve">y </w:t>
      </w:r>
      <w:proofErr w:type="spellStart"/>
      <w:r>
        <w:rPr>
          <w:sz w:val="24"/>
          <w:szCs w:val="24"/>
        </w:rPr>
        <w:t>B</w:t>
      </w:r>
      <w:r>
        <w:rPr>
          <w:spacing w:val="-1"/>
          <w:sz w:val="24"/>
          <w:szCs w:val="24"/>
        </w:rPr>
        <w:t>a</w:t>
      </w:r>
      <w:r>
        <w:rPr>
          <w:sz w:val="24"/>
          <w:szCs w:val="24"/>
        </w:rPr>
        <w:t>hria</w:t>
      </w:r>
      <w:proofErr w:type="spellEnd"/>
      <w:r>
        <w:rPr>
          <w:spacing w:val="2"/>
          <w:sz w:val="24"/>
          <w:szCs w:val="24"/>
        </w:rPr>
        <w:t xml:space="preserve"> </w:t>
      </w:r>
      <w:r>
        <w:rPr>
          <w:sz w:val="24"/>
          <w:szCs w:val="24"/>
        </w:rPr>
        <w:t>Univ</w:t>
      </w:r>
      <w:r>
        <w:rPr>
          <w:spacing w:val="-1"/>
          <w:sz w:val="24"/>
          <w:szCs w:val="24"/>
        </w:rPr>
        <w:t>e</w:t>
      </w:r>
      <w:r>
        <w:rPr>
          <w:sz w:val="24"/>
          <w:szCs w:val="24"/>
        </w:rPr>
        <w:t>rsity</w:t>
      </w:r>
      <w:r>
        <w:rPr>
          <w:spacing w:val="3"/>
          <w:sz w:val="24"/>
          <w:szCs w:val="24"/>
        </w:rPr>
        <w:t xml:space="preserve"> </w:t>
      </w:r>
      <w:r>
        <w:rPr>
          <w:sz w:val="24"/>
          <w:szCs w:val="24"/>
        </w:rPr>
        <w:t>M</w:t>
      </w:r>
      <w:r>
        <w:rPr>
          <w:spacing w:val="-1"/>
          <w:sz w:val="24"/>
          <w:szCs w:val="24"/>
        </w:rPr>
        <w:t>e</w:t>
      </w:r>
      <w:r>
        <w:rPr>
          <w:sz w:val="24"/>
          <w:szCs w:val="24"/>
        </w:rPr>
        <w:t>dic</w:t>
      </w:r>
      <w:r>
        <w:rPr>
          <w:spacing w:val="-1"/>
          <w:sz w:val="24"/>
          <w:szCs w:val="24"/>
        </w:rPr>
        <w:t>a</w:t>
      </w:r>
      <w:r>
        <w:rPr>
          <w:sz w:val="24"/>
          <w:szCs w:val="24"/>
        </w:rPr>
        <w:t>l</w:t>
      </w:r>
      <w:r>
        <w:rPr>
          <w:spacing w:val="3"/>
          <w:sz w:val="24"/>
          <w:szCs w:val="24"/>
        </w:rPr>
        <w:t xml:space="preserve"> </w:t>
      </w:r>
      <w:r>
        <w:rPr>
          <w:spacing w:val="-1"/>
          <w:sz w:val="24"/>
          <w:szCs w:val="24"/>
        </w:rPr>
        <w:t>a</w:t>
      </w:r>
      <w:r>
        <w:rPr>
          <w:sz w:val="24"/>
          <w:szCs w:val="24"/>
        </w:rPr>
        <w:t>nd</w:t>
      </w:r>
      <w:r>
        <w:rPr>
          <w:spacing w:val="3"/>
          <w:sz w:val="24"/>
          <w:szCs w:val="24"/>
        </w:rPr>
        <w:t xml:space="preserve"> </w:t>
      </w:r>
      <w:r>
        <w:rPr>
          <w:sz w:val="24"/>
          <w:szCs w:val="24"/>
        </w:rPr>
        <w:t>D</w:t>
      </w:r>
      <w:r>
        <w:rPr>
          <w:spacing w:val="-1"/>
          <w:sz w:val="24"/>
          <w:szCs w:val="24"/>
        </w:rPr>
        <w:t>e</w:t>
      </w:r>
      <w:r>
        <w:rPr>
          <w:sz w:val="24"/>
          <w:szCs w:val="24"/>
        </w:rPr>
        <w:t>ntal</w:t>
      </w:r>
      <w:r>
        <w:rPr>
          <w:spacing w:val="3"/>
          <w:sz w:val="24"/>
          <w:szCs w:val="24"/>
        </w:rPr>
        <w:t xml:space="preserve"> </w:t>
      </w:r>
      <w:r>
        <w:rPr>
          <w:sz w:val="24"/>
          <w:szCs w:val="24"/>
        </w:rPr>
        <w:t>Col</w:t>
      </w:r>
      <w:r>
        <w:rPr>
          <w:spacing w:val="1"/>
          <w:sz w:val="24"/>
          <w:szCs w:val="24"/>
        </w:rPr>
        <w:t>l</w:t>
      </w:r>
      <w:r>
        <w:rPr>
          <w:spacing w:val="-1"/>
          <w:sz w:val="24"/>
          <w:szCs w:val="24"/>
        </w:rPr>
        <w:t>e</w:t>
      </w:r>
      <w:r>
        <w:rPr>
          <w:sz w:val="24"/>
          <w:szCs w:val="24"/>
        </w:rPr>
        <w:t>g</w:t>
      </w:r>
      <w:r>
        <w:rPr>
          <w:spacing w:val="-1"/>
          <w:sz w:val="24"/>
          <w:szCs w:val="24"/>
        </w:rPr>
        <w:t>e</w:t>
      </w:r>
      <w:r>
        <w:rPr>
          <w:sz w:val="24"/>
          <w:szCs w:val="24"/>
        </w:rPr>
        <w:t>,</w:t>
      </w:r>
      <w:r>
        <w:rPr>
          <w:spacing w:val="3"/>
          <w:sz w:val="24"/>
          <w:szCs w:val="24"/>
        </w:rPr>
        <w:t xml:space="preserve"> </w:t>
      </w:r>
      <w:r>
        <w:rPr>
          <w:sz w:val="24"/>
          <w:szCs w:val="24"/>
        </w:rPr>
        <w:t>K</w:t>
      </w:r>
      <w:r>
        <w:rPr>
          <w:spacing w:val="-1"/>
          <w:sz w:val="24"/>
          <w:szCs w:val="24"/>
        </w:rPr>
        <w:t>a</w:t>
      </w:r>
      <w:r>
        <w:rPr>
          <w:sz w:val="24"/>
          <w:szCs w:val="24"/>
        </w:rPr>
        <w:t>r</w:t>
      </w:r>
      <w:r>
        <w:rPr>
          <w:spacing w:val="-2"/>
          <w:sz w:val="24"/>
          <w:szCs w:val="24"/>
        </w:rPr>
        <w:t>a</w:t>
      </w:r>
      <w:r>
        <w:rPr>
          <w:spacing w:val="-1"/>
          <w:sz w:val="24"/>
          <w:szCs w:val="24"/>
        </w:rPr>
        <w:t>c</w:t>
      </w:r>
      <w:r>
        <w:rPr>
          <w:sz w:val="24"/>
          <w:szCs w:val="24"/>
        </w:rPr>
        <w:t>hi</w:t>
      </w:r>
      <w:r>
        <w:rPr>
          <w:spacing w:val="3"/>
          <w:sz w:val="24"/>
          <w:szCs w:val="24"/>
        </w:rPr>
        <w:t xml:space="preserve"> </w:t>
      </w:r>
      <w:r>
        <w:rPr>
          <w:sz w:val="24"/>
          <w:szCs w:val="24"/>
        </w:rPr>
        <w:t>or</w:t>
      </w:r>
      <w:r>
        <w:rPr>
          <w:spacing w:val="2"/>
          <w:sz w:val="24"/>
          <w:szCs w:val="24"/>
        </w:rPr>
        <w:t xml:space="preserve"> </w:t>
      </w:r>
      <w:r>
        <w:rPr>
          <w:spacing w:val="-1"/>
          <w:sz w:val="24"/>
          <w:szCs w:val="24"/>
        </w:rPr>
        <w:t>a</w:t>
      </w:r>
      <w:r>
        <w:rPr>
          <w:sz w:val="24"/>
          <w:szCs w:val="24"/>
        </w:rPr>
        <w:t>nywh</w:t>
      </w:r>
      <w:r>
        <w:rPr>
          <w:spacing w:val="-1"/>
          <w:sz w:val="24"/>
          <w:szCs w:val="24"/>
        </w:rPr>
        <w:t>e</w:t>
      </w:r>
      <w:r>
        <w:rPr>
          <w:spacing w:val="1"/>
          <w:sz w:val="24"/>
          <w:szCs w:val="24"/>
        </w:rPr>
        <w:t>r</w:t>
      </w:r>
      <w:r>
        <w:rPr>
          <w:sz w:val="24"/>
          <w:szCs w:val="24"/>
        </w:rPr>
        <w:t>e</w:t>
      </w:r>
      <w:r>
        <w:rPr>
          <w:spacing w:val="2"/>
          <w:sz w:val="24"/>
          <w:szCs w:val="24"/>
        </w:rPr>
        <w:t xml:space="preserve"> </w:t>
      </w:r>
      <w:r>
        <w:rPr>
          <w:spacing w:val="-1"/>
          <w:sz w:val="24"/>
          <w:szCs w:val="24"/>
        </w:rPr>
        <w:t>e</w:t>
      </w:r>
      <w:r>
        <w:rPr>
          <w:sz w:val="24"/>
          <w:szCs w:val="24"/>
        </w:rPr>
        <w:t>lse</w:t>
      </w:r>
      <w:r>
        <w:rPr>
          <w:spacing w:val="3"/>
          <w:sz w:val="24"/>
          <w:szCs w:val="24"/>
        </w:rPr>
        <w:t xml:space="preserve"> </w:t>
      </w:r>
      <w:r>
        <w:rPr>
          <w:sz w:val="24"/>
          <w:szCs w:val="24"/>
        </w:rPr>
        <w:t xml:space="preserve">in the </w:t>
      </w:r>
      <w:r>
        <w:rPr>
          <w:spacing w:val="-1"/>
          <w:sz w:val="24"/>
          <w:szCs w:val="24"/>
        </w:rPr>
        <w:t>c</w:t>
      </w:r>
      <w:r>
        <w:rPr>
          <w:sz w:val="24"/>
          <w:szCs w:val="24"/>
        </w:rPr>
        <w:t>ountry/wo</w:t>
      </w:r>
      <w:r>
        <w:rPr>
          <w:spacing w:val="-1"/>
          <w:sz w:val="24"/>
          <w:szCs w:val="24"/>
        </w:rPr>
        <w:t>r</w:t>
      </w:r>
      <w:r>
        <w:rPr>
          <w:sz w:val="24"/>
          <w:szCs w:val="24"/>
        </w:rPr>
        <w:t>ld.</w:t>
      </w:r>
    </w:p>
    <w:p w14:paraId="71D20ABB" w14:textId="77777777" w:rsidR="00721930" w:rsidRDefault="00721930" w:rsidP="00721930">
      <w:pPr>
        <w:spacing w:before="6" w:line="359" w:lineRule="auto"/>
        <w:ind w:left="268" w:right="68"/>
        <w:jc w:val="both"/>
        <w:rPr>
          <w:sz w:val="24"/>
          <w:szCs w:val="24"/>
        </w:rPr>
      </w:pPr>
      <w:r>
        <w:rPr>
          <w:sz w:val="24"/>
          <w:szCs w:val="24"/>
        </w:rPr>
        <w:t>At</w:t>
      </w:r>
      <w:r>
        <w:rPr>
          <w:spacing w:val="-5"/>
          <w:sz w:val="24"/>
          <w:szCs w:val="24"/>
        </w:rPr>
        <w:t xml:space="preserve"> </w:t>
      </w:r>
      <w:r>
        <w:rPr>
          <w:spacing w:val="-1"/>
          <w:sz w:val="24"/>
          <w:szCs w:val="24"/>
        </w:rPr>
        <w:t>a</w:t>
      </w:r>
      <w:r>
        <w:rPr>
          <w:sz w:val="24"/>
          <w:szCs w:val="24"/>
        </w:rPr>
        <w:t>ny</w:t>
      </w:r>
      <w:r>
        <w:rPr>
          <w:spacing w:val="-5"/>
          <w:sz w:val="24"/>
          <w:szCs w:val="24"/>
        </w:rPr>
        <w:t xml:space="preserve"> </w:t>
      </w:r>
      <w:r>
        <w:rPr>
          <w:sz w:val="24"/>
          <w:szCs w:val="24"/>
        </w:rPr>
        <w:t>t</w:t>
      </w:r>
      <w:r>
        <w:rPr>
          <w:spacing w:val="1"/>
          <w:sz w:val="24"/>
          <w:szCs w:val="24"/>
        </w:rPr>
        <w:t>i</w:t>
      </w:r>
      <w:r>
        <w:rPr>
          <w:sz w:val="24"/>
          <w:szCs w:val="24"/>
        </w:rPr>
        <w:t>me</w:t>
      </w:r>
      <w:r>
        <w:rPr>
          <w:spacing w:val="-5"/>
          <w:sz w:val="24"/>
          <w:szCs w:val="24"/>
        </w:rPr>
        <w:t xml:space="preserve"> </w:t>
      </w:r>
      <w:r>
        <w:rPr>
          <w:sz w:val="24"/>
          <w:szCs w:val="24"/>
        </w:rPr>
        <w:t>if</w:t>
      </w:r>
      <w:r>
        <w:rPr>
          <w:spacing w:val="-5"/>
          <w:sz w:val="24"/>
          <w:szCs w:val="24"/>
        </w:rPr>
        <w:t xml:space="preserve"> </w:t>
      </w:r>
      <w:r>
        <w:rPr>
          <w:sz w:val="24"/>
          <w:szCs w:val="24"/>
        </w:rPr>
        <w:t>my</w:t>
      </w:r>
      <w:r>
        <w:rPr>
          <w:spacing w:val="-4"/>
          <w:sz w:val="24"/>
          <w:szCs w:val="24"/>
        </w:rPr>
        <w:t xml:space="preserve"> </w:t>
      </w:r>
      <w:r>
        <w:rPr>
          <w:sz w:val="24"/>
          <w:szCs w:val="24"/>
        </w:rPr>
        <w:t>stat</w:t>
      </w:r>
      <w:r>
        <w:rPr>
          <w:spacing w:val="-1"/>
          <w:sz w:val="24"/>
          <w:szCs w:val="24"/>
        </w:rPr>
        <w:t>e</w:t>
      </w:r>
      <w:r>
        <w:rPr>
          <w:spacing w:val="-2"/>
          <w:sz w:val="24"/>
          <w:szCs w:val="24"/>
        </w:rPr>
        <w:t>m</w:t>
      </w:r>
      <w:r>
        <w:rPr>
          <w:spacing w:val="-1"/>
          <w:sz w:val="24"/>
          <w:szCs w:val="24"/>
        </w:rPr>
        <w:t>e</w:t>
      </w:r>
      <w:r>
        <w:rPr>
          <w:sz w:val="24"/>
          <w:szCs w:val="24"/>
        </w:rPr>
        <w:t>nt</w:t>
      </w:r>
      <w:r>
        <w:rPr>
          <w:spacing w:val="-4"/>
          <w:sz w:val="24"/>
          <w:szCs w:val="24"/>
        </w:rPr>
        <w:t xml:space="preserve"> </w:t>
      </w:r>
      <w:r>
        <w:rPr>
          <w:sz w:val="24"/>
          <w:szCs w:val="24"/>
        </w:rPr>
        <w:t>is</w:t>
      </w:r>
      <w:r>
        <w:rPr>
          <w:spacing w:val="-4"/>
          <w:sz w:val="24"/>
          <w:szCs w:val="24"/>
        </w:rPr>
        <w:t xml:space="preserve"> </w:t>
      </w:r>
      <w:r>
        <w:rPr>
          <w:sz w:val="24"/>
          <w:szCs w:val="24"/>
        </w:rPr>
        <w:t>found</w:t>
      </w:r>
      <w:r>
        <w:rPr>
          <w:spacing w:val="-6"/>
          <w:sz w:val="24"/>
          <w:szCs w:val="24"/>
        </w:rPr>
        <w:t xml:space="preserve"> </w:t>
      </w:r>
      <w:r>
        <w:rPr>
          <w:sz w:val="24"/>
          <w:szCs w:val="24"/>
        </w:rPr>
        <w:t>to</w:t>
      </w:r>
      <w:r>
        <w:rPr>
          <w:spacing w:val="-4"/>
          <w:sz w:val="24"/>
          <w:szCs w:val="24"/>
        </w:rPr>
        <w:t xml:space="preserve"> </w:t>
      </w:r>
      <w:r>
        <w:rPr>
          <w:sz w:val="24"/>
          <w:szCs w:val="24"/>
        </w:rPr>
        <w:t>be</w:t>
      </w:r>
      <w:r>
        <w:rPr>
          <w:spacing w:val="-6"/>
          <w:sz w:val="24"/>
          <w:szCs w:val="24"/>
        </w:rPr>
        <w:t xml:space="preserve"> </w:t>
      </w:r>
      <w:r>
        <w:rPr>
          <w:sz w:val="24"/>
          <w:szCs w:val="24"/>
        </w:rPr>
        <w:t>inco</w:t>
      </w:r>
      <w:r>
        <w:rPr>
          <w:spacing w:val="-1"/>
          <w:sz w:val="24"/>
          <w:szCs w:val="24"/>
        </w:rPr>
        <w:t>r</w:t>
      </w:r>
      <w:r>
        <w:rPr>
          <w:sz w:val="24"/>
          <w:szCs w:val="24"/>
        </w:rPr>
        <w:t>re</w:t>
      </w:r>
      <w:r>
        <w:rPr>
          <w:spacing w:val="-1"/>
          <w:sz w:val="24"/>
          <w:szCs w:val="24"/>
        </w:rPr>
        <w:t>c</w:t>
      </w:r>
      <w:r>
        <w:rPr>
          <w:sz w:val="24"/>
          <w:szCs w:val="24"/>
        </w:rPr>
        <w:t>t</w:t>
      </w:r>
      <w:r>
        <w:rPr>
          <w:spacing w:val="-4"/>
          <w:sz w:val="24"/>
          <w:szCs w:val="24"/>
        </w:rPr>
        <w:t xml:space="preserve"> </w:t>
      </w:r>
      <w:r>
        <w:rPr>
          <w:spacing w:val="-1"/>
          <w:sz w:val="24"/>
          <w:szCs w:val="24"/>
        </w:rPr>
        <w:t>e</w:t>
      </w:r>
      <w:r>
        <w:rPr>
          <w:sz w:val="24"/>
          <w:szCs w:val="24"/>
        </w:rPr>
        <w:t>v</w:t>
      </w:r>
      <w:r>
        <w:rPr>
          <w:spacing w:val="-1"/>
          <w:sz w:val="24"/>
          <w:szCs w:val="24"/>
        </w:rPr>
        <w:t>e</w:t>
      </w:r>
      <w:r>
        <w:rPr>
          <w:sz w:val="24"/>
          <w:szCs w:val="24"/>
        </w:rPr>
        <w:t>n</w:t>
      </w:r>
      <w:r>
        <w:rPr>
          <w:spacing w:val="-5"/>
          <w:sz w:val="24"/>
          <w:szCs w:val="24"/>
        </w:rPr>
        <w:t xml:space="preserve"> </w:t>
      </w:r>
      <w:r>
        <w:rPr>
          <w:spacing w:val="-1"/>
          <w:sz w:val="24"/>
          <w:szCs w:val="24"/>
        </w:rPr>
        <w:t>a</w:t>
      </w:r>
      <w:r>
        <w:rPr>
          <w:sz w:val="24"/>
          <w:szCs w:val="24"/>
        </w:rPr>
        <w:t>f</w:t>
      </w:r>
      <w:r>
        <w:rPr>
          <w:spacing w:val="2"/>
          <w:sz w:val="24"/>
          <w:szCs w:val="24"/>
        </w:rPr>
        <w:t>t</w:t>
      </w:r>
      <w:r>
        <w:rPr>
          <w:spacing w:val="-1"/>
          <w:sz w:val="24"/>
          <w:szCs w:val="24"/>
        </w:rPr>
        <w:t>e</w:t>
      </w:r>
      <w:r>
        <w:rPr>
          <w:sz w:val="24"/>
          <w:szCs w:val="24"/>
        </w:rPr>
        <w:t>r</w:t>
      </w:r>
      <w:r>
        <w:rPr>
          <w:spacing w:val="-6"/>
          <w:sz w:val="24"/>
          <w:szCs w:val="24"/>
        </w:rPr>
        <w:t xml:space="preserve"> </w:t>
      </w:r>
      <w:r>
        <w:rPr>
          <w:sz w:val="24"/>
          <w:szCs w:val="24"/>
        </w:rPr>
        <w:t>my</w:t>
      </w:r>
      <w:r>
        <w:rPr>
          <w:spacing w:val="-4"/>
          <w:sz w:val="24"/>
          <w:szCs w:val="24"/>
        </w:rPr>
        <w:t xml:space="preserve"> </w:t>
      </w:r>
      <w:r>
        <w:rPr>
          <w:sz w:val="24"/>
          <w:szCs w:val="24"/>
        </w:rPr>
        <w:t>gr</w:t>
      </w:r>
      <w:r>
        <w:rPr>
          <w:spacing w:val="-2"/>
          <w:sz w:val="24"/>
          <w:szCs w:val="24"/>
        </w:rPr>
        <w:t>a</w:t>
      </w:r>
      <w:r>
        <w:rPr>
          <w:sz w:val="24"/>
          <w:szCs w:val="24"/>
        </w:rPr>
        <w:t>du</w:t>
      </w:r>
      <w:r>
        <w:rPr>
          <w:spacing w:val="-1"/>
          <w:sz w:val="24"/>
          <w:szCs w:val="24"/>
        </w:rPr>
        <w:t>a</w:t>
      </w:r>
      <w:r>
        <w:rPr>
          <w:sz w:val="24"/>
          <w:szCs w:val="24"/>
        </w:rPr>
        <w:t>t</w:t>
      </w:r>
      <w:r>
        <w:rPr>
          <w:spacing w:val="3"/>
          <w:sz w:val="24"/>
          <w:szCs w:val="24"/>
        </w:rPr>
        <w:t>i</w:t>
      </w:r>
      <w:r>
        <w:rPr>
          <w:sz w:val="24"/>
          <w:szCs w:val="24"/>
        </w:rPr>
        <w:t>on,</w:t>
      </w:r>
      <w:r>
        <w:rPr>
          <w:spacing w:val="-5"/>
          <w:sz w:val="24"/>
          <w:szCs w:val="24"/>
        </w:rPr>
        <w:t xml:space="preserve"> </w:t>
      </w:r>
      <w:r>
        <w:rPr>
          <w:sz w:val="24"/>
          <w:szCs w:val="24"/>
        </w:rPr>
        <w:t>the</w:t>
      </w:r>
      <w:r>
        <w:rPr>
          <w:spacing w:val="-3"/>
          <w:sz w:val="24"/>
          <w:szCs w:val="24"/>
        </w:rPr>
        <w:t xml:space="preserve"> </w:t>
      </w:r>
      <w:r>
        <w:rPr>
          <w:sz w:val="24"/>
          <w:szCs w:val="24"/>
        </w:rPr>
        <w:t>Univ</w:t>
      </w:r>
      <w:r>
        <w:rPr>
          <w:spacing w:val="-1"/>
          <w:sz w:val="24"/>
          <w:szCs w:val="24"/>
        </w:rPr>
        <w:t>e</w:t>
      </w:r>
      <w:r>
        <w:rPr>
          <w:sz w:val="24"/>
          <w:szCs w:val="24"/>
        </w:rPr>
        <w:t>rsity h</w:t>
      </w:r>
      <w:r>
        <w:rPr>
          <w:spacing w:val="-1"/>
          <w:sz w:val="24"/>
          <w:szCs w:val="24"/>
        </w:rPr>
        <w:t>a</w:t>
      </w:r>
      <w:r>
        <w:rPr>
          <w:sz w:val="24"/>
          <w:szCs w:val="24"/>
        </w:rPr>
        <w:t xml:space="preserve">s the </w:t>
      </w:r>
      <w:r>
        <w:rPr>
          <w:spacing w:val="-1"/>
          <w:sz w:val="24"/>
          <w:szCs w:val="24"/>
        </w:rPr>
        <w:t>r</w:t>
      </w:r>
      <w:r>
        <w:rPr>
          <w:sz w:val="24"/>
          <w:szCs w:val="24"/>
        </w:rPr>
        <w:t>ight</w:t>
      </w:r>
      <w:r>
        <w:rPr>
          <w:spacing w:val="1"/>
          <w:sz w:val="24"/>
          <w:szCs w:val="24"/>
        </w:rPr>
        <w:t xml:space="preserve"> </w:t>
      </w:r>
      <w:r>
        <w:rPr>
          <w:sz w:val="24"/>
          <w:szCs w:val="24"/>
        </w:rPr>
        <w:t>to wi</w:t>
      </w:r>
      <w:r>
        <w:rPr>
          <w:spacing w:val="1"/>
          <w:sz w:val="24"/>
          <w:szCs w:val="24"/>
        </w:rPr>
        <w:t>t</w:t>
      </w:r>
      <w:r>
        <w:rPr>
          <w:sz w:val="24"/>
          <w:szCs w:val="24"/>
        </w:rPr>
        <w:t>hdr</w:t>
      </w:r>
      <w:r>
        <w:rPr>
          <w:spacing w:val="-2"/>
          <w:sz w:val="24"/>
          <w:szCs w:val="24"/>
        </w:rPr>
        <w:t>a</w:t>
      </w:r>
      <w:r>
        <w:rPr>
          <w:spacing w:val="2"/>
          <w:sz w:val="24"/>
          <w:szCs w:val="24"/>
        </w:rPr>
        <w:t>w</w:t>
      </w:r>
      <w:r>
        <w:rPr>
          <w:sz w:val="24"/>
          <w:szCs w:val="24"/>
        </w:rPr>
        <w:t>/c</w:t>
      </w:r>
      <w:r>
        <w:rPr>
          <w:spacing w:val="-1"/>
          <w:sz w:val="24"/>
          <w:szCs w:val="24"/>
        </w:rPr>
        <w:t>a</w:t>
      </w:r>
      <w:r>
        <w:rPr>
          <w:sz w:val="24"/>
          <w:szCs w:val="24"/>
        </w:rPr>
        <w:t>n</w:t>
      </w:r>
      <w:r>
        <w:rPr>
          <w:spacing w:val="-1"/>
          <w:sz w:val="24"/>
          <w:szCs w:val="24"/>
        </w:rPr>
        <w:t>ce</w:t>
      </w:r>
      <w:r>
        <w:rPr>
          <w:sz w:val="24"/>
          <w:szCs w:val="24"/>
        </w:rPr>
        <w:t xml:space="preserve">l </w:t>
      </w:r>
      <w:r>
        <w:rPr>
          <w:spacing w:val="1"/>
          <w:sz w:val="24"/>
          <w:szCs w:val="24"/>
        </w:rPr>
        <w:t>m</w:t>
      </w:r>
      <w:r>
        <w:rPr>
          <w:sz w:val="24"/>
          <w:szCs w:val="24"/>
        </w:rPr>
        <w:t>y M</w:t>
      </w:r>
      <w:r>
        <w:rPr>
          <w:spacing w:val="1"/>
          <w:sz w:val="24"/>
          <w:szCs w:val="24"/>
        </w:rPr>
        <w:t>P</w:t>
      </w:r>
      <w:r>
        <w:rPr>
          <w:sz w:val="24"/>
          <w:szCs w:val="24"/>
        </w:rPr>
        <w:t>hil</w:t>
      </w:r>
      <w:r>
        <w:rPr>
          <w:spacing w:val="1"/>
          <w:sz w:val="24"/>
          <w:szCs w:val="24"/>
        </w:rPr>
        <w:t xml:space="preserve"> </w:t>
      </w:r>
      <w:r>
        <w:rPr>
          <w:sz w:val="24"/>
          <w:szCs w:val="24"/>
        </w:rPr>
        <w:t>d</w:t>
      </w:r>
      <w:r>
        <w:rPr>
          <w:spacing w:val="-1"/>
          <w:sz w:val="24"/>
          <w:szCs w:val="24"/>
        </w:rPr>
        <w:t>e</w:t>
      </w:r>
      <w:r>
        <w:rPr>
          <w:sz w:val="24"/>
          <w:szCs w:val="24"/>
        </w:rPr>
        <w:t>gre</w:t>
      </w:r>
      <w:r>
        <w:rPr>
          <w:spacing w:val="1"/>
          <w:sz w:val="24"/>
          <w:szCs w:val="24"/>
        </w:rPr>
        <w:t>e</w:t>
      </w:r>
      <w:r>
        <w:rPr>
          <w:sz w:val="24"/>
          <w:szCs w:val="24"/>
        </w:rPr>
        <w:t>.</w:t>
      </w:r>
    </w:p>
    <w:p w14:paraId="21F299C0" w14:textId="77777777" w:rsidR="00721930" w:rsidRDefault="00721930" w:rsidP="00721930">
      <w:pPr>
        <w:spacing w:line="200" w:lineRule="exact"/>
      </w:pPr>
    </w:p>
    <w:p w14:paraId="7301314A" w14:textId="77777777" w:rsidR="00721930" w:rsidRDefault="00721930" w:rsidP="00721930">
      <w:pPr>
        <w:spacing w:line="220" w:lineRule="exact"/>
        <w:rPr>
          <w:sz w:val="22"/>
          <w:szCs w:val="22"/>
        </w:rPr>
      </w:pPr>
    </w:p>
    <w:p w14:paraId="0FCCDC39" w14:textId="77777777" w:rsidR="00F62D4F" w:rsidRDefault="00F62D4F" w:rsidP="00721930">
      <w:pPr>
        <w:ind w:left="4320"/>
        <w:rPr>
          <w:sz w:val="24"/>
          <w:szCs w:val="24"/>
        </w:rPr>
      </w:pPr>
    </w:p>
    <w:p w14:paraId="41291F65" w14:textId="77777777" w:rsidR="00721930" w:rsidRDefault="00721930" w:rsidP="00721930">
      <w:pPr>
        <w:ind w:left="4320"/>
        <w:rPr>
          <w:sz w:val="24"/>
          <w:szCs w:val="24"/>
        </w:rPr>
      </w:pPr>
      <w:r>
        <w:rPr>
          <w:sz w:val="24"/>
          <w:szCs w:val="24"/>
        </w:rPr>
        <w:t>N</w:t>
      </w:r>
      <w:r>
        <w:rPr>
          <w:spacing w:val="-1"/>
          <w:sz w:val="24"/>
          <w:szCs w:val="24"/>
        </w:rPr>
        <w:t>a</w:t>
      </w:r>
      <w:r>
        <w:rPr>
          <w:sz w:val="24"/>
          <w:szCs w:val="24"/>
        </w:rPr>
        <w:t>me of</w:t>
      </w:r>
      <w:r>
        <w:rPr>
          <w:spacing w:val="-1"/>
          <w:sz w:val="24"/>
          <w:szCs w:val="24"/>
        </w:rPr>
        <w:t xml:space="preserve"> </w:t>
      </w:r>
      <w:r>
        <w:rPr>
          <w:sz w:val="24"/>
          <w:szCs w:val="24"/>
        </w:rPr>
        <w:t xml:space="preserve">student: </w:t>
      </w:r>
      <w:r w:rsidRPr="002F2407">
        <w:rPr>
          <w:sz w:val="24"/>
          <w:szCs w:val="24"/>
        </w:rPr>
        <w:t xml:space="preserve">Dr. </w:t>
      </w:r>
      <w:r>
        <w:rPr>
          <w:sz w:val="24"/>
          <w:szCs w:val="24"/>
        </w:rPr>
        <w:t>Nabila Rafi</w:t>
      </w:r>
    </w:p>
    <w:p w14:paraId="61A6315E" w14:textId="77777777" w:rsidR="00F62D4F" w:rsidRDefault="00F62D4F" w:rsidP="00721930">
      <w:pPr>
        <w:spacing w:before="43"/>
        <w:ind w:right="2081"/>
        <w:jc w:val="center"/>
        <w:rPr>
          <w:sz w:val="24"/>
          <w:szCs w:val="24"/>
        </w:rPr>
      </w:pPr>
    </w:p>
    <w:p w14:paraId="3FC0CE85" w14:textId="77777777" w:rsidR="00721930" w:rsidRDefault="00721930" w:rsidP="00721930">
      <w:pPr>
        <w:spacing w:before="43"/>
        <w:ind w:right="2081"/>
        <w:jc w:val="center"/>
        <w:rPr>
          <w:sz w:val="24"/>
          <w:szCs w:val="24"/>
        </w:rPr>
        <w:sectPr w:rsidR="00721930" w:rsidSect="00772E31">
          <w:headerReference w:type="default" r:id="rId8"/>
          <w:pgSz w:w="12240" w:h="15840"/>
          <w:pgMar w:top="1100" w:right="1300" w:bottom="280" w:left="1720" w:header="883" w:footer="0" w:gutter="0"/>
          <w:pgNumType w:fmt="lowerRoman"/>
          <w:cols w:space="720"/>
        </w:sectPr>
      </w:pPr>
      <w:r>
        <w:rPr>
          <w:sz w:val="24"/>
          <w:szCs w:val="24"/>
        </w:rPr>
        <w:t xml:space="preserve">                                  D</w:t>
      </w:r>
      <w:r>
        <w:rPr>
          <w:spacing w:val="-1"/>
          <w:sz w:val="24"/>
          <w:szCs w:val="24"/>
        </w:rPr>
        <w:t>a</w:t>
      </w:r>
      <w:r>
        <w:rPr>
          <w:sz w:val="24"/>
          <w:szCs w:val="24"/>
        </w:rPr>
        <w:t>t</w:t>
      </w:r>
      <w:r>
        <w:rPr>
          <w:spacing w:val="2"/>
          <w:sz w:val="24"/>
          <w:szCs w:val="24"/>
        </w:rPr>
        <w:t>e</w:t>
      </w:r>
      <w:r>
        <w:rPr>
          <w:sz w:val="24"/>
          <w:szCs w:val="24"/>
        </w:rPr>
        <w:t>:</w:t>
      </w:r>
    </w:p>
    <w:p w14:paraId="62BFA951" w14:textId="77777777" w:rsidR="004D3499" w:rsidRDefault="004D3499">
      <w:pPr>
        <w:spacing w:line="200" w:lineRule="exact"/>
      </w:pPr>
    </w:p>
    <w:p w14:paraId="6DCF82EE" w14:textId="77777777" w:rsidR="004D3499" w:rsidRDefault="004D3499">
      <w:pPr>
        <w:spacing w:line="200" w:lineRule="exact"/>
      </w:pPr>
    </w:p>
    <w:p w14:paraId="4CDEE3FD" w14:textId="77777777" w:rsidR="004D3499" w:rsidRDefault="004D3499">
      <w:pPr>
        <w:spacing w:line="200" w:lineRule="exact"/>
      </w:pPr>
    </w:p>
    <w:p w14:paraId="1DDD40BF" w14:textId="77777777" w:rsidR="004D3499" w:rsidRDefault="004D3499">
      <w:pPr>
        <w:spacing w:before="13" w:line="260" w:lineRule="exact"/>
        <w:rPr>
          <w:sz w:val="26"/>
          <w:szCs w:val="26"/>
        </w:rPr>
      </w:pPr>
    </w:p>
    <w:p w14:paraId="4C099F13" w14:textId="77777777" w:rsidR="004D3499" w:rsidRDefault="004D3499">
      <w:pPr>
        <w:spacing w:line="200" w:lineRule="exact"/>
      </w:pPr>
    </w:p>
    <w:p w14:paraId="282884E1" w14:textId="77777777" w:rsidR="004D3499" w:rsidRDefault="004D3499">
      <w:pPr>
        <w:spacing w:line="200" w:lineRule="exact"/>
      </w:pPr>
    </w:p>
    <w:p w14:paraId="357E7193" w14:textId="77777777" w:rsidR="004D3499" w:rsidRDefault="004D3499">
      <w:pPr>
        <w:spacing w:line="200" w:lineRule="exact"/>
      </w:pPr>
    </w:p>
    <w:p w14:paraId="4ED7D2F8" w14:textId="77777777" w:rsidR="004D3499" w:rsidRDefault="004D3499">
      <w:pPr>
        <w:spacing w:before="13" w:line="260" w:lineRule="exact"/>
        <w:rPr>
          <w:sz w:val="26"/>
          <w:szCs w:val="26"/>
        </w:rPr>
      </w:pPr>
    </w:p>
    <w:p w14:paraId="48C54145" w14:textId="77777777" w:rsidR="004D3499" w:rsidRDefault="002F2407">
      <w:pPr>
        <w:spacing w:before="29"/>
        <w:ind w:left="2966"/>
        <w:rPr>
          <w:sz w:val="24"/>
          <w:szCs w:val="24"/>
        </w:rPr>
      </w:pPr>
      <w:r>
        <w:rPr>
          <w:b/>
          <w:sz w:val="24"/>
          <w:szCs w:val="24"/>
        </w:rPr>
        <w:t>PLAGIA</w:t>
      </w:r>
      <w:r>
        <w:rPr>
          <w:b/>
          <w:spacing w:val="-1"/>
          <w:sz w:val="24"/>
          <w:szCs w:val="24"/>
        </w:rPr>
        <w:t>R</w:t>
      </w:r>
      <w:r>
        <w:rPr>
          <w:b/>
          <w:sz w:val="24"/>
          <w:szCs w:val="24"/>
        </w:rPr>
        <w:t>I</w:t>
      </w:r>
      <w:r>
        <w:rPr>
          <w:b/>
          <w:spacing w:val="1"/>
          <w:sz w:val="24"/>
          <w:szCs w:val="24"/>
        </w:rPr>
        <w:t>S</w:t>
      </w:r>
      <w:r>
        <w:rPr>
          <w:b/>
          <w:sz w:val="24"/>
          <w:szCs w:val="24"/>
        </w:rPr>
        <w:t>M</w:t>
      </w:r>
      <w:r>
        <w:rPr>
          <w:b/>
          <w:spacing w:val="-1"/>
          <w:sz w:val="24"/>
          <w:szCs w:val="24"/>
        </w:rPr>
        <w:t xml:space="preserve"> </w:t>
      </w:r>
      <w:r>
        <w:rPr>
          <w:b/>
          <w:sz w:val="24"/>
          <w:szCs w:val="24"/>
        </w:rPr>
        <w:t>U</w:t>
      </w:r>
      <w:r>
        <w:rPr>
          <w:b/>
          <w:spacing w:val="-1"/>
          <w:sz w:val="24"/>
          <w:szCs w:val="24"/>
        </w:rPr>
        <w:t>N</w:t>
      </w:r>
      <w:r>
        <w:rPr>
          <w:b/>
          <w:sz w:val="24"/>
          <w:szCs w:val="24"/>
        </w:rPr>
        <w:t>DERTAKING</w:t>
      </w:r>
    </w:p>
    <w:p w14:paraId="5265D15A" w14:textId="77777777" w:rsidR="004D3499" w:rsidRDefault="004D3499">
      <w:pPr>
        <w:spacing w:before="4" w:line="180" w:lineRule="exact"/>
        <w:rPr>
          <w:sz w:val="19"/>
          <w:szCs w:val="19"/>
        </w:rPr>
      </w:pPr>
    </w:p>
    <w:p w14:paraId="271D4902" w14:textId="77777777" w:rsidR="004D3499" w:rsidRDefault="004D3499">
      <w:pPr>
        <w:spacing w:line="200" w:lineRule="exact"/>
      </w:pPr>
    </w:p>
    <w:p w14:paraId="29868701" w14:textId="77777777" w:rsidR="004D3499" w:rsidRDefault="004D3499">
      <w:pPr>
        <w:spacing w:line="200" w:lineRule="exact"/>
      </w:pPr>
    </w:p>
    <w:p w14:paraId="28F5EA76" w14:textId="77777777" w:rsidR="004D3499" w:rsidRDefault="004D3499">
      <w:pPr>
        <w:spacing w:line="200" w:lineRule="exact"/>
      </w:pPr>
    </w:p>
    <w:p w14:paraId="7D307413" w14:textId="77777777" w:rsidR="004D3499" w:rsidRDefault="004D3499">
      <w:pPr>
        <w:spacing w:line="200" w:lineRule="exact"/>
      </w:pPr>
    </w:p>
    <w:p w14:paraId="46E1FA7B" w14:textId="7F816471" w:rsidR="004D3499" w:rsidRDefault="002F2407" w:rsidP="009E3ACA">
      <w:pPr>
        <w:spacing w:line="360" w:lineRule="auto"/>
        <w:ind w:left="268" w:right="649"/>
        <w:jc w:val="both"/>
        <w:rPr>
          <w:sz w:val="24"/>
          <w:szCs w:val="24"/>
        </w:rPr>
      </w:pPr>
      <w:r>
        <w:rPr>
          <w:spacing w:val="-3"/>
          <w:sz w:val="24"/>
          <w:szCs w:val="24"/>
        </w:rPr>
        <w:t>I</w:t>
      </w:r>
      <w:r>
        <w:rPr>
          <w:sz w:val="24"/>
          <w:szCs w:val="24"/>
        </w:rPr>
        <w:t>, so</w:t>
      </w:r>
      <w:r>
        <w:rPr>
          <w:spacing w:val="3"/>
          <w:sz w:val="24"/>
          <w:szCs w:val="24"/>
        </w:rPr>
        <w:t>l</w:t>
      </w:r>
      <w:r>
        <w:rPr>
          <w:spacing w:val="-1"/>
          <w:sz w:val="24"/>
          <w:szCs w:val="24"/>
        </w:rPr>
        <w:t>e</w:t>
      </w:r>
      <w:r>
        <w:rPr>
          <w:sz w:val="24"/>
          <w:szCs w:val="24"/>
        </w:rPr>
        <w:t>mn</w:t>
      </w:r>
      <w:r>
        <w:rPr>
          <w:spacing w:val="1"/>
          <w:sz w:val="24"/>
          <w:szCs w:val="24"/>
        </w:rPr>
        <w:t>l</w:t>
      </w:r>
      <w:r>
        <w:rPr>
          <w:sz w:val="24"/>
          <w:szCs w:val="24"/>
        </w:rPr>
        <w:t>y d</w:t>
      </w:r>
      <w:r>
        <w:rPr>
          <w:spacing w:val="-1"/>
          <w:sz w:val="24"/>
          <w:szCs w:val="24"/>
        </w:rPr>
        <w:t>ec</w:t>
      </w:r>
      <w:r>
        <w:rPr>
          <w:sz w:val="24"/>
          <w:szCs w:val="24"/>
        </w:rPr>
        <w:t>l</w:t>
      </w:r>
      <w:r>
        <w:rPr>
          <w:spacing w:val="2"/>
          <w:sz w:val="24"/>
          <w:szCs w:val="24"/>
        </w:rPr>
        <w:t>a</w:t>
      </w:r>
      <w:r>
        <w:rPr>
          <w:sz w:val="24"/>
          <w:szCs w:val="24"/>
        </w:rPr>
        <w:t>re</w:t>
      </w:r>
      <w:r>
        <w:rPr>
          <w:spacing w:val="-2"/>
          <w:sz w:val="24"/>
          <w:szCs w:val="24"/>
        </w:rPr>
        <w:t xml:space="preserve"> </w:t>
      </w:r>
      <w:r>
        <w:rPr>
          <w:sz w:val="24"/>
          <w:szCs w:val="24"/>
        </w:rPr>
        <w:t>that</w:t>
      </w:r>
      <w:r>
        <w:rPr>
          <w:spacing w:val="2"/>
          <w:sz w:val="24"/>
          <w:szCs w:val="24"/>
        </w:rPr>
        <w:t xml:space="preserve"> </w:t>
      </w:r>
      <w:r>
        <w:rPr>
          <w:spacing w:val="1"/>
          <w:sz w:val="24"/>
          <w:szCs w:val="24"/>
        </w:rPr>
        <w:t>r</w:t>
      </w:r>
      <w:r>
        <w:rPr>
          <w:spacing w:val="-1"/>
          <w:sz w:val="24"/>
          <w:szCs w:val="24"/>
        </w:rPr>
        <w:t>e</w:t>
      </w:r>
      <w:r>
        <w:rPr>
          <w:sz w:val="24"/>
          <w:szCs w:val="24"/>
        </w:rPr>
        <w:t>s</w:t>
      </w:r>
      <w:r>
        <w:rPr>
          <w:spacing w:val="-1"/>
          <w:sz w:val="24"/>
          <w:szCs w:val="24"/>
        </w:rPr>
        <w:t>ea</w:t>
      </w:r>
      <w:r>
        <w:rPr>
          <w:spacing w:val="1"/>
          <w:sz w:val="24"/>
          <w:szCs w:val="24"/>
        </w:rPr>
        <w:t>r</w:t>
      </w:r>
      <w:r>
        <w:rPr>
          <w:spacing w:val="-1"/>
          <w:sz w:val="24"/>
          <w:szCs w:val="24"/>
        </w:rPr>
        <w:t>c</w:t>
      </w:r>
      <w:r>
        <w:rPr>
          <w:sz w:val="24"/>
          <w:szCs w:val="24"/>
        </w:rPr>
        <w:t>h wo</w:t>
      </w:r>
      <w:r>
        <w:rPr>
          <w:spacing w:val="-1"/>
          <w:sz w:val="24"/>
          <w:szCs w:val="24"/>
        </w:rPr>
        <w:t>r</w:t>
      </w:r>
      <w:r>
        <w:rPr>
          <w:sz w:val="24"/>
          <w:szCs w:val="24"/>
        </w:rPr>
        <w:t>k</w:t>
      </w:r>
      <w:r>
        <w:rPr>
          <w:spacing w:val="2"/>
          <w:sz w:val="24"/>
          <w:szCs w:val="24"/>
        </w:rPr>
        <w:t xml:space="preserve"> </w:t>
      </w:r>
      <w:r>
        <w:rPr>
          <w:sz w:val="24"/>
          <w:szCs w:val="24"/>
        </w:rPr>
        <w:t>pr</w:t>
      </w:r>
      <w:r>
        <w:rPr>
          <w:spacing w:val="-2"/>
          <w:sz w:val="24"/>
          <w:szCs w:val="24"/>
        </w:rPr>
        <w:t>e</w:t>
      </w:r>
      <w:r>
        <w:rPr>
          <w:spacing w:val="2"/>
          <w:sz w:val="24"/>
          <w:szCs w:val="24"/>
        </w:rPr>
        <w:t>s</w:t>
      </w:r>
      <w:r>
        <w:rPr>
          <w:spacing w:val="-1"/>
          <w:sz w:val="24"/>
          <w:szCs w:val="24"/>
        </w:rPr>
        <w:t>e</w:t>
      </w:r>
      <w:r>
        <w:rPr>
          <w:sz w:val="24"/>
          <w:szCs w:val="24"/>
        </w:rPr>
        <w:t xml:space="preserve">nted </w:t>
      </w:r>
      <w:r>
        <w:rPr>
          <w:spacing w:val="2"/>
          <w:sz w:val="24"/>
          <w:szCs w:val="24"/>
        </w:rPr>
        <w:t>i</w:t>
      </w:r>
      <w:r>
        <w:rPr>
          <w:sz w:val="24"/>
          <w:szCs w:val="24"/>
        </w:rPr>
        <w:t>n the th</w:t>
      </w:r>
      <w:r>
        <w:rPr>
          <w:spacing w:val="-1"/>
          <w:sz w:val="24"/>
          <w:szCs w:val="24"/>
        </w:rPr>
        <w:t>e</w:t>
      </w:r>
      <w:r>
        <w:rPr>
          <w:sz w:val="24"/>
          <w:szCs w:val="24"/>
        </w:rPr>
        <w:t>sis</w:t>
      </w:r>
      <w:r>
        <w:rPr>
          <w:spacing w:val="1"/>
          <w:sz w:val="24"/>
          <w:szCs w:val="24"/>
        </w:rPr>
        <w:t xml:space="preserve"> </w:t>
      </w:r>
      <w:r>
        <w:rPr>
          <w:sz w:val="24"/>
          <w:szCs w:val="24"/>
        </w:rPr>
        <w:t>t</w:t>
      </w:r>
      <w:r>
        <w:rPr>
          <w:spacing w:val="1"/>
          <w:sz w:val="24"/>
          <w:szCs w:val="24"/>
        </w:rPr>
        <w:t>i</w:t>
      </w:r>
      <w:r>
        <w:rPr>
          <w:sz w:val="24"/>
          <w:szCs w:val="24"/>
        </w:rPr>
        <w:t>t</w:t>
      </w:r>
      <w:r>
        <w:rPr>
          <w:spacing w:val="1"/>
          <w:sz w:val="24"/>
          <w:szCs w:val="24"/>
        </w:rPr>
        <w:t>l</w:t>
      </w:r>
      <w:r>
        <w:rPr>
          <w:spacing w:val="-1"/>
          <w:sz w:val="24"/>
          <w:szCs w:val="24"/>
        </w:rPr>
        <w:t>e</w:t>
      </w:r>
      <w:r>
        <w:rPr>
          <w:sz w:val="24"/>
          <w:szCs w:val="24"/>
        </w:rPr>
        <w:t xml:space="preserve">d </w:t>
      </w:r>
      <w:r>
        <w:rPr>
          <w:spacing w:val="-1"/>
          <w:sz w:val="24"/>
          <w:szCs w:val="24"/>
        </w:rPr>
        <w:t>“</w:t>
      </w:r>
      <w:r w:rsidR="004F6FB7" w:rsidRPr="004F6FB7">
        <w:rPr>
          <w:spacing w:val="-1"/>
          <w:sz w:val="24"/>
          <w:szCs w:val="24"/>
        </w:rPr>
        <w:t xml:space="preserve">Comparison </w:t>
      </w:r>
      <w:r w:rsidR="00817C41">
        <w:rPr>
          <w:spacing w:val="-1"/>
          <w:sz w:val="24"/>
          <w:szCs w:val="24"/>
        </w:rPr>
        <w:t>of</w:t>
      </w:r>
      <w:r w:rsidR="004F6FB7" w:rsidRPr="004F6FB7">
        <w:rPr>
          <w:spacing w:val="-1"/>
          <w:sz w:val="24"/>
          <w:szCs w:val="24"/>
        </w:rPr>
        <w:t xml:space="preserve"> Empagliflozin-Linagliptin </w:t>
      </w:r>
      <w:r w:rsidR="004F6FB7">
        <w:rPr>
          <w:spacing w:val="-1"/>
          <w:sz w:val="24"/>
          <w:szCs w:val="24"/>
        </w:rPr>
        <w:t>w</w:t>
      </w:r>
      <w:r w:rsidR="00990139">
        <w:rPr>
          <w:spacing w:val="-1"/>
          <w:sz w:val="24"/>
          <w:szCs w:val="24"/>
        </w:rPr>
        <w:t>ith Empagliflozin- Metformin combination t</w:t>
      </w:r>
      <w:r w:rsidR="004F6FB7" w:rsidRPr="004F6FB7">
        <w:rPr>
          <w:spacing w:val="-1"/>
          <w:sz w:val="24"/>
          <w:szCs w:val="24"/>
        </w:rPr>
        <w:t xml:space="preserve">herapy </w:t>
      </w:r>
      <w:r w:rsidR="004F6FB7">
        <w:rPr>
          <w:spacing w:val="-1"/>
          <w:sz w:val="24"/>
          <w:szCs w:val="24"/>
        </w:rPr>
        <w:t>i</w:t>
      </w:r>
      <w:r w:rsidR="00990139">
        <w:rPr>
          <w:spacing w:val="-1"/>
          <w:sz w:val="24"/>
          <w:szCs w:val="24"/>
        </w:rPr>
        <w:t>n r</w:t>
      </w:r>
      <w:r w:rsidR="004F6FB7" w:rsidRPr="004F6FB7">
        <w:rPr>
          <w:spacing w:val="-1"/>
          <w:sz w:val="24"/>
          <w:szCs w:val="24"/>
        </w:rPr>
        <w:t xml:space="preserve">eduction </w:t>
      </w:r>
      <w:r w:rsidR="004F6FB7">
        <w:rPr>
          <w:spacing w:val="-1"/>
          <w:sz w:val="24"/>
          <w:szCs w:val="24"/>
        </w:rPr>
        <w:t>o</w:t>
      </w:r>
      <w:r w:rsidR="00990139">
        <w:rPr>
          <w:spacing w:val="-1"/>
          <w:sz w:val="24"/>
          <w:szCs w:val="24"/>
        </w:rPr>
        <w:t>f body w</w:t>
      </w:r>
      <w:r w:rsidR="004F6FB7" w:rsidRPr="004F6FB7">
        <w:rPr>
          <w:spacing w:val="-1"/>
          <w:sz w:val="24"/>
          <w:szCs w:val="24"/>
        </w:rPr>
        <w:t xml:space="preserve">eight </w:t>
      </w:r>
      <w:r w:rsidR="004F6FB7">
        <w:rPr>
          <w:spacing w:val="-1"/>
          <w:sz w:val="24"/>
          <w:szCs w:val="24"/>
        </w:rPr>
        <w:t>i</w:t>
      </w:r>
      <w:r w:rsidR="004F6FB7" w:rsidRPr="004F6FB7">
        <w:rPr>
          <w:spacing w:val="-1"/>
          <w:sz w:val="24"/>
          <w:szCs w:val="24"/>
        </w:rPr>
        <w:t>n T2</w:t>
      </w:r>
      <w:r w:rsidR="004F6FB7">
        <w:rPr>
          <w:spacing w:val="-1"/>
          <w:sz w:val="24"/>
          <w:szCs w:val="24"/>
        </w:rPr>
        <w:t>DM</w:t>
      </w:r>
      <w:r>
        <w:rPr>
          <w:sz w:val="24"/>
          <w:szCs w:val="24"/>
        </w:rPr>
        <w:t>”</w:t>
      </w:r>
      <w:r w:rsidR="009E3ACA">
        <w:rPr>
          <w:sz w:val="24"/>
          <w:szCs w:val="24"/>
        </w:rPr>
        <w:t xml:space="preserve"> </w:t>
      </w:r>
      <w:r>
        <w:rPr>
          <w:sz w:val="24"/>
          <w:szCs w:val="24"/>
        </w:rPr>
        <w:t>is</w:t>
      </w:r>
      <w:r>
        <w:rPr>
          <w:spacing w:val="1"/>
          <w:sz w:val="24"/>
          <w:szCs w:val="24"/>
        </w:rPr>
        <w:t xml:space="preserve"> </w:t>
      </w:r>
      <w:r>
        <w:rPr>
          <w:sz w:val="24"/>
          <w:szCs w:val="24"/>
        </w:rPr>
        <w:t>solely</w:t>
      </w:r>
      <w:r>
        <w:rPr>
          <w:spacing w:val="1"/>
          <w:sz w:val="24"/>
          <w:szCs w:val="24"/>
        </w:rPr>
        <w:t xml:space="preserve"> </w:t>
      </w:r>
      <w:r>
        <w:rPr>
          <w:sz w:val="24"/>
          <w:szCs w:val="24"/>
        </w:rPr>
        <w:t>my</w:t>
      </w:r>
      <w:r>
        <w:rPr>
          <w:spacing w:val="1"/>
          <w:sz w:val="24"/>
          <w:szCs w:val="24"/>
        </w:rPr>
        <w:t xml:space="preserve"> </w:t>
      </w:r>
      <w:r>
        <w:rPr>
          <w:sz w:val="24"/>
          <w:szCs w:val="24"/>
        </w:rPr>
        <w:t>r</w:t>
      </w:r>
      <w:r>
        <w:rPr>
          <w:spacing w:val="-2"/>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1"/>
          <w:sz w:val="24"/>
          <w:szCs w:val="24"/>
        </w:rPr>
        <w:t xml:space="preserve"> </w:t>
      </w:r>
      <w:r>
        <w:rPr>
          <w:spacing w:val="2"/>
          <w:sz w:val="24"/>
          <w:szCs w:val="24"/>
        </w:rPr>
        <w:t>w</w:t>
      </w:r>
      <w:r>
        <w:rPr>
          <w:sz w:val="24"/>
          <w:szCs w:val="24"/>
        </w:rPr>
        <w:t>ork with</w:t>
      </w:r>
      <w:r>
        <w:rPr>
          <w:spacing w:val="1"/>
          <w:sz w:val="24"/>
          <w:szCs w:val="24"/>
        </w:rPr>
        <w:t xml:space="preserve"> </w:t>
      </w:r>
      <w:r>
        <w:rPr>
          <w:sz w:val="24"/>
          <w:szCs w:val="24"/>
        </w:rPr>
        <w:t>no</w:t>
      </w:r>
      <w:r>
        <w:rPr>
          <w:spacing w:val="1"/>
          <w:sz w:val="24"/>
          <w:szCs w:val="24"/>
        </w:rPr>
        <w:t xml:space="preserve"> </w:t>
      </w:r>
      <w:r>
        <w:rPr>
          <w:sz w:val="24"/>
          <w:szCs w:val="24"/>
        </w:rPr>
        <w:t>sign</w:t>
      </w:r>
      <w:r>
        <w:rPr>
          <w:spacing w:val="1"/>
          <w:sz w:val="24"/>
          <w:szCs w:val="24"/>
        </w:rPr>
        <w:t>i</w:t>
      </w:r>
      <w:r>
        <w:rPr>
          <w:sz w:val="24"/>
          <w:szCs w:val="24"/>
        </w:rPr>
        <w:t>fi</w:t>
      </w:r>
      <w:r>
        <w:rPr>
          <w:spacing w:val="-1"/>
          <w:sz w:val="24"/>
          <w:szCs w:val="24"/>
        </w:rPr>
        <w:t>ca</w:t>
      </w:r>
      <w:r>
        <w:rPr>
          <w:sz w:val="24"/>
          <w:szCs w:val="24"/>
        </w:rPr>
        <w:t>nt</w:t>
      </w:r>
      <w:r>
        <w:rPr>
          <w:spacing w:val="1"/>
          <w:sz w:val="24"/>
          <w:szCs w:val="24"/>
        </w:rPr>
        <w:t xml:space="preserve"> </w:t>
      </w:r>
      <w:r>
        <w:rPr>
          <w:spacing w:val="-1"/>
          <w:sz w:val="24"/>
          <w:szCs w:val="24"/>
        </w:rPr>
        <w:t>c</w:t>
      </w:r>
      <w:r>
        <w:rPr>
          <w:sz w:val="24"/>
          <w:szCs w:val="24"/>
        </w:rPr>
        <w:t>ontribution</w:t>
      </w:r>
      <w:r>
        <w:rPr>
          <w:spacing w:val="1"/>
          <w:sz w:val="24"/>
          <w:szCs w:val="24"/>
        </w:rPr>
        <w:t xml:space="preserve"> </w:t>
      </w:r>
      <w:r>
        <w:rPr>
          <w:sz w:val="24"/>
          <w:szCs w:val="24"/>
        </w:rPr>
        <w:t>f</w:t>
      </w:r>
      <w:r>
        <w:rPr>
          <w:spacing w:val="-1"/>
          <w:sz w:val="24"/>
          <w:szCs w:val="24"/>
        </w:rPr>
        <w:t>r</w:t>
      </w:r>
      <w:r>
        <w:rPr>
          <w:sz w:val="24"/>
          <w:szCs w:val="24"/>
        </w:rPr>
        <w:t>om</w:t>
      </w:r>
      <w:r>
        <w:rPr>
          <w:spacing w:val="1"/>
          <w:sz w:val="24"/>
          <w:szCs w:val="24"/>
        </w:rPr>
        <w:t xml:space="preserve"> </w:t>
      </w:r>
      <w:r>
        <w:rPr>
          <w:spacing w:val="-1"/>
          <w:sz w:val="24"/>
          <w:szCs w:val="24"/>
        </w:rPr>
        <w:t>a</w:t>
      </w:r>
      <w:r>
        <w:rPr>
          <w:sz w:val="24"/>
          <w:szCs w:val="24"/>
        </w:rPr>
        <w:t>ny</w:t>
      </w:r>
      <w:r>
        <w:rPr>
          <w:spacing w:val="1"/>
          <w:sz w:val="24"/>
          <w:szCs w:val="24"/>
        </w:rPr>
        <w:t xml:space="preserve"> </w:t>
      </w:r>
      <w:r>
        <w:rPr>
          <w:sz w:val="24"/>
          <w:szCs w:val="24"/>
        </w:rPr>
        <w:t>other p</w:t>
      </w:r>
      <w:r>
        <w:rPr>
          <w:spacing w:val="-1"/>
          <w:sz w:val="24"/>
          <w:szCs w:val="24"/>
        </w:rPr>
        <w:t>e</w:t>
      </w:r>
      <w:r>
        <w:rPr>
          <w:sz w:val="24"/>
          <w:szCs w:val="24"/>
        </w:rPr>
        <w:t xml:space="preserve">rson. </w:t>
      </w:r>
      <w:r>
        <w:rPr>
          <w:spacing w:val="1"/>
          <w:sz w:val="24"/>
          <w:szCs w:val="24"/>
        </w:rPr>
        <w:t>S</w:t>
      </w:r>
      <w:r>
        <w:rPr>
          <w:sz w:val="24"/>
          <w:szCs w:val="24"/>
        </w:rPr>
        <w:t xml:space="preserve">mall </w:t>
      </w:r>
      <w:r>
        <w:rPr>
          <w:spacing w:val="-1"/>
          <w:sz w:val="24"/>
          <w:szCs w:val="24"/>
        </w:rPr>
        <w:t>c</w:t>
      </w:r>
      <w:r>
        <w:rPr>
          <w:sz w:val="24"/>
          <w:szCs w:val="24"/>
        </w:rPr>
        <w:t>ontribution</w:t>
      </w:r>
      <w:r>
        <w:rPr>
          <w:spacing w:val="-2"/>
          <w:sz w:val="24"/>
          <w:szCs w:val="24"/>
        </w:rPr>
        <w:t xml:space="preserve"> </w:t>
      </w:r>
      <w:r>
        <w:rPr>
          <w:sz w:val="24"/>
          <w:szCs w:val="24"/>
        </w:rPr>
        <w:t>/</w:t>
      </w:r>
      <w:r>
        <w:rPr>
          <w:spacing w:val="-2"/>
          <w:sz w:val="24"/>
          <w:szCs w:val="24"/>
        </w:rPr>
        <w:t xml:space="preserve"> </w:t>
      </w:r>
      <w:r>
        <w:rPr>
          <w:sz w:val="24"/>
          <w:szCs w:val="24"/>
        </w:rPr>
        <w:t>h</w:t>
      </w:r>
      <w:r>
        <w:rPr>
          <w:spacing w:val="-1"/>
          <w:sz w:val="24"/>
          <w:szCs w:val="24"/>
        </w:rPr>
        <w:t>e</w:t>
      </w:r>
      <w:r>
        <w:rPr>
          <w:sz w:val="24"/>
          <w:szCs w:val="24"/>
        </w:rPr>
        <w:t>lp</w:t>
      </w:r>
      <w:r>
        <w:rPr>
          <w:spacing w:val="-2"/>
          <w:sz w:val="24"/>
          <w:szCs w:val="24"/>
        </w:rPr>
        <w:t xml:space="preserve"> </w:t>
      </w:r>
      <w:r>
        <w:rPr>
          <w:sz w:val="24"/>
          <w:szCs w:val="24"/>
        </w:rPr>
        <w:t>wh</w:t>
      </w:r>
      <w:r>
        <w:rPr>
          <w:spacing w:val="-1"/>
          <w:sz w:val="24"/>
          <w:szCs w:val="24"/>
        </w:rPr>
        <w:t>e</w:t>
      </w:r>
      <w:r>
        <w:rPr>
          <w:sz w:val="24"/>
          <w:szCs w:val="24"/>
        </w:rPr>
        <w:t>r</w:t>
      </w:r>
      <w:r>
        <w:rPr>
          <w:spacing w:val="-2"/>
          <w:sz w:val="24"/>
          <w:szCs w:val="24"/>
        </w:rPr>
        <w:t>e</w:t>
      </w:r>
      <w:r>
        <w:rPr>
          <w:sz w:val="24"/>
          <w:szCs w:val="24"/>
        </w:rPr>
        <w:t>v</w:t>
      </w:r>
      <w:r>
        <w:rPr>
          <w:spacing w:val="-1"/>
          <w:sz w:val="24"/>
          <w:szCs w:val="24"/>
        </w:rPr>
        <w:t>e</w:t>
      </w:r>
      <w:r>
        <w:rPr>
          <w:sz w:val="24"/>
          <w:szCs w:val="24"/>
        </w:rPr>
        <w:t>r</w:t>
      </w:r>
      <w:r>
        <w:rPr>
          <w:spacing w:val="-3"/>
          <w:sz w:val="24"/>
          <w:szCs w:val="24"/>
        </w:rPr>
        <w:t xml:space="preserve"> </w:t>
      </w:r>
      <w:r>
        <w:rPr>
          <w:sz w:val="24"/>
          <w:szCs w:val="24"/>
        </w:rPr>
        <w:t>tak</w:t>
      </w:r>
      <w:r>
        <w:rPr>
          <w:spacing w:val="-1"/>
          <w:sz w:val="24"/>
          <w:szCs w:val="24"/>
        </w:rPr>
        <w:t>e</w:t>
      </w:r>
      <w:r>
        <w:rPr>
          <w:sz w:val="24"/>
          <w:szCs w:val="24"/>
        </w:rPr>
        <w:t>n</w:t>
      </w:r>
      <w:r>
        <w:rPr>
          <w:spacing w:val="-2"/>
          <w:sz w:val="24"/>
          <w:szCs w:val="24"/>
        </w:rPr>
        <w:t xml:space="preserve"> </w:t>
      </w:r>
      <w:r>
        <w:rPr>
          <w:sz w:val="24"/>
          <w:szCs w:val="24"/>
        </w:rPr>
        <w:t>h</w:t>
      </w:r>
      <w:r>
        <w:rPr>
          <w:spacing w:val="-1"/>
          <w:sz w:val="24"/>
          <w:szCs w:val="24"/>
        </w:rPr>
        <w:t>a</w:t>
      </w:r>
      <w:r>
        <w:rPr>
          <w:sz w:val="24"/>
          <w:szCs w:val="24"/>
        </w:rPr>
        <w:t>s</w:t>
      </w:r>
      <w:r>
        <w:rPr>
          <w:spacing w:val="-2"/>
          <w:sz w:val="24"/>
          <w:szCs w:val="24"/>
        </w:rPr>
        <w:t xml:space="preserve"> </w:t>
      </w:r>
      <w:r>
        <w:rPr>
          <w:sz w:val="24"/>
          <w:szCs w:val="24"/>
        </w:rPr>
        <w:t>b</w:t>
      </w:r>
      <w:r>
        <w:rPr>
          <w:spacing w:val="-1"/>
          <w:sz w:val="24"/>
          <w:szCs w:val="24"/>
        </w:rPr>
        <w:t>ee</w:t>
      </w:r>
      <w:r>
        <w:rPr>
          <w:sz w:val="24"/>
          <w:szCs w:val="24"/>
        </w:rPr>
        <w:t>n</w:t>
      </w:r>
      <w:r>
        <w:rPr>
          <w:spacing w:val="-2"/>
          <w:sz w:val="24"/>
          <w:szCs w:val="24"/>
        </w:rPr>
        <w:t xml:space="preserve"> </w:t>
      </w:r>
      <w:r>
        <w:rPr>
          <w:sz w:val="24"/>
          <w:szCs w:val="24"/>
        </w:rPr>
        <w:t>duly</w:t>
      </w:r>
      <w:r>
        <w:rPr>
          <w:spacing w:val="-2"/>
          <w:sz w:val="24"/>
          <w:szCs w:val="24"/>
        </w:rPr>
        <w:t xml:space="preserve"> </w:t>
      </w:r>
      <w:r>
        <w:rPr>
          <w:spacing w:val="1"/>
          <w:sz w:val="24"/>
          <w:szCs w:val="24"/>
        </w:rPr>
        <w:t>a</w:t>
      </w:r>
      <w:r>
        <w:rPr>
          <w:spacing w:val="-1"/>
          <w:sz w:val="24"/>
          <w:szCs w:val="24"/>
        </w:rPr>
        <w:t>c</w:t>
      </w:r>
      <w:r>
        <w:rPr>
          <w:sz w:val="24"/>
          <w:szCs w:val="24"/>
        </w:rPr>
        <w:t>knowl</w:t>
      </w:r>
      <w:r>
        <w:rPr>
          <w:spacing w:val="-1"/>
          <w:sz w:val="24"/>
          <w:szCs w:val="24"/>
        </w:rPr>
        <w:t>e</w:t>
      </w:r>
      <w:r>
        <w:rPr>
          <w:sz w:val="24"/>
          <w:szCs w:val="24"/>
        </w:rPr>
        <w:t>dg</w:t>
      </w:r>
      <w:r>
        <w:rPr>
          <w:spacing w:val="-1"/>
          <w:sz w:val="24"/>
          <w:szCs w:val="24"/>
        </w:rPr>
        <w:t>e</w:t>
      </w:r>
      <w:r>
        <w:rPr>
          <w:sz w:val="24"/>
          <w:szCs w:val="24"/>
        </w:rPr>
        <w:t>d</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that</w:t>
      </w:r>
      <w:r>
        <w:rPr>
          <w:spacing w:val="-2"/>
          <w:sz w:val="24"/>
          <w:szCs w:val="24"/>
        </w:rPr>
        <w:t xml:space="preserve"> </w:t>
      </w:r>
      <w:r>
        <w:rPr>
          <w:spacing w:val="-1"/>
          <w:sz w:val="24"/>
          <w:szCs w:val="24"/>
        </w:rPr>
        <w:t>c</w:t>
      </w:r>
      <w:r>
        <w:rPr>
          <w:spacing w:val="2"/>
          <w:sz w:val="24"/>
          <w:szCs w:val="24"/>
        </w:rPr>
        <w:t>o</w:t>
      </w:r>
      <w:r>
        <w:rPr>
          <w:sz w:val="24"/>
          <w:szCs w:val="24"/>
        </w:rPr>
        <w:t>mp</w:t>
      </w:r>
      <w:r>
        <w:rPr>
          <w:spacing w:val="1"/>
          <w:sz w:val="24"/>
          <w:szCs w:val="24"/>
        </w:rPr>
        <w:t>l</w:t>
      </w:r>
      <w:r>
        <w:rPr>
          <w:spacing w:val="-1"/>
          <w:sz w:val="24"/>
          <w:szCs w:val="24"/>
        </w:rPr>
        <w:t>e</w:t>
      </w:r>
      <w:r>
        <w:rPr>
          <w:sz w:val="24"/>
          <w:szCs w:val="24"/>
        </w:rPr>
        <w:t>te</w:t>
      </w:r>
      <w:r>
        <w:rPr>
          <w:spacing w:val="-3"/>
          <w:sz w:val="24"/>
          <w:szCs w:val="24"/>
        </w:rPr>
        <w:t xml:space="preserve"> </w:t>
      </w:r>
      <w:r>
        <w:rPr>
          <w:sz w:val="24"/>
          <w:szCs w:val="24"/>
        </w:rPr>
        <w:t>thesis</w:t>
      </w:r>
      <w:r>
        <w:rPr>
          <w:spacing w:val="-2"/>
          <w:sz w:val="24"/>
          <w:szCs w:val="24"/>
        </w:rPr>
        <w:t xml:space="preserve"> </w:t>
      </w:r>
      <w:r>
        <w:rPr>
          <w:sz w:val="24"/>
          <w:szCs w:val="24"/>
        </w:rPr>
        <w:t>h</w:t>
      </w:r>
      <w:r>
        <w:rPr>
          <w:spacing w:val="-1"/>
          <w:sz w:val="24"/>
          <w:szCs w:val="24"/>
        </w:rPr>
        <w:t>a</w:t>
      </w:r>
      <w:r>
        <w:rPr>
          <w:sz w:val="24"/>
          <w:szCs w:val="24"/>
        </w:rPr>
        <w:t>s b</w:t>
      </w:r>
      <w:r>
        <w:rPr>
          <w:spacing w:val="-1"/>
          <w:sz w:val="24"/>
          <w:szCs w:val="24"/>
        </w:rPr>
        <w:t>ee</w:t>
      </w:r>
      <w:r>
        <w:rPr>
          <w:sz w:val="24"/>
          <w:szCs w:val="24"/>
        </w:rPr>
        <w:t>n w</w:t>
      </w:r>
      <w:r>
        <w:rPr>
          <w:spacing w:val="-1"/>
          <w:sz w:val="24"/>
          <w:szCs w:val="24"/>
        </w:rPr>
        <w:t>r</w:t>
      </w:r>
      <w:r>
        <w:rPr>
          <w:sz w:val="24"/>
          <w:szCs w:val="24"/>
        </w:rPr>
        <w:t>i</w:t>
      </w:r>
      <w:r>
        <w:rPr>
          <w:spacing w:val="1"/>
          <w:sz w:val="24"/>
          <w:szCs w:val="24"/>
        </w:rPr>
        <w:t>t</w:t>
      </w:r>
      <w:r>
        <w:rPr>
          <w:sz w:val="24"/>
          <w:szCs w:val="24"/>
        </w:rPr>
        <w:t>ten by m</w:t>
      </w:r>
      <w:r>
        <w:rPr>
          <w:spacing w:val="-1"/>
          <w:sz w:val="24"/>
          <w:szCs w:val="24"/>
        </w:rPr>
        <w:t>e</w:t>
      </w:r>
      <w:r>
        <w:rPr>
          <w:sz w:val="24"/>
          <w:szCs w:val="24"/>
        </w:rPr>
        <w:t>.</w:t>
      </w:r>
    </w:p>
    <w:p w14:paraId="66532B01" w14:textId="77777777" w:rsidR="004D3499" w:rsidRDefault="004D3499">
      <w:pPr>
        <w:spacing w:line="200" w:lineRule="exact"/>
      </w:pPr>
    </w:p>
    <w:p w14:paraId="1FA5BBE7" w14:textId="77777777" w:rsidR="004D3499" w:rsidRDefault="004D3499">
      <w:pPr>
        <w:spacing w:before="19" w:line="200" w:lineRule="exact"/>
      </w:pPr>
    </w:p>
    <w:p w14:paraId="34264E08" w14:textId="77777777" w:rsidR="004D3499" w:rsidRDefault="002F2407">
      <w:pPr>
        <w:spacing w:line="360" w:lineRule="auto"/>
        <w:ind w:left="268" w:right="650"/>
        <w:jc w:val="both"/>
        <w:rPr>
          <w:sz w:val="24"/>
          <w:szCs w:val="24"/>
        </w:rPr>
      </w:pPr>
      <w:r>
        <w:rPr>
          <w:sz w:val="24"/>
          <w:szCs w:val="24"/>
        </w:rPr>
        <w:t>I</w:t>
      </w:r>
      <w:r>
        <w:rPr>
          <w:spacing w:val="-10"/>
          <w:sz w:val="24"/>
          <w:szCs w:val="24"/>
        </w:rPr>
        <w:t xml:space="preserve"> </w:t>
      </w:r>
      <w:r>
        <w:rPr>
          <w:sz w:val="24"/>
          <w:szCs w:val="24"/>
        </w:rPr>
        <w:t>un</w:t>
      </w:r>
      <w:r>
        <w:rPr>
          <w:spacing w:val="2"/>
          <w:sz w:val="24"/>
          <w:szCs w:val="24"/>
        </w:rPr>
        <w:t>d</w:t>
      </w:r>
      <w:r>
        <w:rPr>
          <w:spacing w:val="-1"/>
          <w:sz w:val="24"/>
          <w:szCs w:val="24"/>
        </w:rPr>
        <w:t>e</w:t>
      </w:r>
      <w:r>
        <w:rPr>
          <w:sz w:val="24"/>
          <w:szCs w:val="24"/>
        </w:rPr>
        <w:t>rst</w:t>
      </w:r>
      <w:r>
        <w:rPr>
          <w:spacing w:val="-1"/>
          <w:sz w:val="24"/>
          <w:szCs w:val="24"/>
        </w:rPr>
        <w:t>a</w:t>
      </w:r>
      <w:r>
        <w:rPr>
          <w:sz w:val="24"/>
          <w:szCs w:val="24"/>
        </w:rPr>
        <w:t>nd</w:t>
      </w:r>
      <w:r>
        <w:rPr>
          <w:spacing w:val="-7"/>
          <w:sz w:val="24"/>
          <w:szCs w:val="24"/>
        </w:rPr>
        <w:t xml:space="preserve"> </w:t>
      </w:r>
      <w:r>
        <w:rPr>
          <w:sz w:val="24"/>
          <w:szCs w:val="24"/>
        </w:rPr>
        <w:t>t</w:t>
      </w:r>
      <w:r>
        <w:rPr>
          <w:spacing w:val="3"/>
          <w:sz w:val="24"/>
          <w:szCs w:val="24"/>
        </w:rPr>
        <w:t>h</w:t>
      </w:r>
      <w:r>
        <w:rPr>
          <w:sz w:val="24"/>
          <w:szCs w:val="24"/>
        </w:rPr>
        <w:t>e</w:t>
      </w:r>
      <w:r>
        <w:rPr>
          <w:spacing w:val="-8"/>
          <w:sz w:val="24"/>
          <w:szCs w:val="24"/>
        </w:rPr>
        <w:t xml:space="preserve"> </w:t>
      </w:r>
      <w:r>
        <w:rPr>
          <w:spacing w:val="1"/>
          <w:sz w:val="24"/>
          <w:szCs w:val="24"/>
        </w:rPr>
        <w:t>z</w:t>
      </w:r>
      <w:r>
        <w:rPr>
          <w:spacing w:val="-1"/>
          <w:sz w:val="24"/>
          <w:szCs w:val="24"/>
        </w:rPr>
        <w:t>e</w:t>
      </w:r>
      <w:r>
        <w:rPr>
          <w:sz w:val="24"/>
          <w:szCs w:val="24"/>
        </w:rPr>
        <w:t>ro</w:t>
      </w:r>
      <w:r>
        <w:rPr>
          <w:spacing w:val="-1"/>
          <w:sz w:val="24"/>
          <w:szCs w:val="24"/>
        </w:rPr>
        <w:t>-</w:t>
      </w:r>
      <w:r>
        <w:rPr>
          <w:sz w:val="24"/>
          <w:szCs w:val="24"/>
        </w:rPr>
        <w:t>to</w:t>
      </w:r>
      <w:r>
        <w:rPr>
          <w:spacing w:val="1"/>
          <w:sz w:val="24"/>
          <w:szCs w:val="24"/>
        </w:rPr>
        <w:t>le</w:t>
      </w:r>
      <w:r>
        <w:rPr>
          <w:sz w:val="24"/>
          <w:szCs w:val="24"/>
        </w:rPr>
        <w:t>r</w:t>
      </w:r>
      <w:r>
        <w:rPr>
          <w:spacing w:val="-2"/>
          <w:sz w:val="24"/>
          <w:szCs w:val="24"/>
        </w:rPr>
        <w:t>a</w:t>
      </w:r>
      <w:r>
        <w:rPr>
          <w:sz w:val="24"/>
          <w:szCs w:val="24"/>
        </w:rPr>
        <w:t>n</w:t>
      </w:r>
      <w:r>
        <w:rPr>
          <w:spacing w:val="-1"/>
          <w:sz w:val="24"/>
          <w:szCs w:val="24"/>
        </w:rPr>
        <w:t>c</w:t>
      </w:r>
      <w:r>
        <w:rPr>
          <w:sz w:val="24"/>
          <w:szCs w:val="24"/>
        </w:rPr>
        <w:t>e</w:t>
      </w:r>
      <w:r>
        <w:rPr>
          <w:spacing w:val="-5"/>
          <w:sz w:val="24"/>
          <w:szCs w:val="24"/>
        </w:rPr>
        <w:t xml:space="preserve"> </w:t>
      </w:r>
      <w:r>
        <w:rPr>
          <w:sz w:val="24"/>
          <w:szCs w:val="24"/>
        </w:rPr>
        <w:t>pol</w:t>
      </w:r>
      <w:r>
        <w:rPr>
          <w:spacing w:val="1"/>
          <w:sz w:val="24"/>
          <w:szCs w:val="24"/>
        </w:rPr>
        <w:t>i</w:t>
      </w:r>
      <w:r>
        <w:rPr>
          <w:spacing w:val="-1"/>
          <w:sz w:val="24"/>
          <w:szCs w:val="24"/>
        </w:rPr>
        <w:t>c</w:t>
      </w:r>
      <w:r>
        <w:rPr>
          <w:sz w:val="24"/>
          <w:szCs w:val="24"/>
        </w:rPr>
        <w:t>y</w:t>
      </w:r>
      <w:r>
        <w:rPr>
          <w:spacing w:val="-7"/>
          <w:sz w:val="24"/>
          <w:szCs w:val="24"/>
        </w:rPr>
        <w:t xml:space="preserve"> </w:t>
      </w:r>
      <w:r>
        <w:rPr>
          <w:sz w:val="24"/>
          <w:szCs w:val="24"/>
        </w:rPr>
        <w:t>of</w:t>
      </w:r>
      <w:r>
        <w:rPr>
          <w:spacing w:val="-8"/>
          <w:sz w:val="24"/>
          <w:szCs w:val="24"/>
        </w:rPr>
        <w:t xml:space="preserve"> </w:t>
      </w:r>
      <w:r>
        <w:rPr>
          <w:sz w:val="24"/>
          <w:szCs w:val="24"/>
        </w:rPr>
        <w:t>the</w:t>
      </w:r>
      <w:r>
        <w:rPr>
          <w:spacing w:val="-6"/>
          <w:sz w:val="24"/>
          <w:szCs w:val="24"/>
        </w:rPr>
        <w:t xml:space="preserve"> </w:t>
      </w:r>
      <w:r>
        <w:rPr>
          <w:sz w:val="24"/>
          <w:szCs w:val="24"/>
        </w:rPr>
        <w:t>H</w:t>
      </w:r>
      <w:r>
        <w:rPr>
          <w:spacing w:val="-1"/>
          <w:sz w:val="24"/>
          <w:szCs w:val="24"/>
        </w:rPr>
        <w:t>E</w:t>
      </w:r>
      <w:r>
        <w:rPr>
          <w:sz w:val="24"/>
          <w:szCs w:val="24"/>
        </w:rPr>
        <w:t>C</w:t>
      </w:r>
      <w:r>
        <w:rPr>
          <w:spacing w:val="-4"/>
          <w:sz w:val="24"/>
          <w:szCs w:val="24"/>
        </w:rPr>
        <w:t xml:space="preserve"> </w:t>
      </w:r>
      <w:r>
        <w:rPr>
          <w:spacing w:val="-1"/>
          <w:sz w:val="24"/>
          <w:szCs w:val="24"/>
        </w:rPr>
        <w:t>a</w:t>
      </w:r>
      <w:r>
        <w:rPr>
          <w:sz w:val="24"/>
          <w:szCs w:val="24"/>
        </w:rPr>
        <w:t>nd</w:t>
      </w:r>
      <w:r>
        <w:rPr>
          <w:spacing w:val="-7"/>
          <w:sz w:val="24"/>
          <w:szCs w:val="24"/>
        </w:rPr>
        <w:t xml:space="preserve"> </w:t>
      </w:r>
      <w:proofErr w:type="spellStart"/>
      <w:r>
        <w:rPr>
          <w:sz w:val="24"/>
          <w:szCs w:val="24"/>
        </w:rPr>
        <w:t>B</w:t>
      </w:r>
      <w:r>
        <w:rPr>
          <w:spacing w:val="-1"/>
          <w:sz w:val="24"/>
          <w:szCs w:val="24"/>
        </w:rPr>
        <w:t>a</w:t>
      </w:r>
      <w:r>
        <w:rPr>
          <w:sz w:val="24"/>
          <w:szCs w:val="24"/>
        </w:rPr>
        <w:t>hria</w:t>
      </w:r>
      <w:proofErr w:type="spellEnd"/>
      <w:r>
        <w:rPr>
          <w:spacing w:val="-6"/>
          <w:sz w:val="24"/>
          <w:szCs w:val="24"/>
        </w:rPr>
        <w:t xml:space="preserve"> </w:t>
      </w:r>
      <w:r>
        <w:rPr>
          <w:sz w:val="24"/>
          <w:szCs w:val="24"/>
        </w:rPr>
        <w:t>Univ</w:t>
      </w:r>
      <w:r>
        <w:rPr>
          <w:spacing w:val="-1"/>
          <w:sz w:val="24"/>
          <w:szCs w:val="24"/>
        </w:rPr>
        <w:t>e</w:t>
      </w:r>
      <w:r>
        <w:rPr>
          <w:sz w:val="24"/>
          <w:szCs w:val="24"/>
        </w:rPr>
        <w:t>rsity</w:t>
      </w:r>
      <w:r>
        <w:rPr>
          <w:spacing w:val="-7"/>
          <w:sz w:val="24"/>
          <w:szCs w:val="24"/>
        </w:rPr>
        <w:t xml:space="preserve"> </w:t>
      </w:r>
      <w:r>
        <w:rPr>
          <w:sz w:val="24"/>
          <w:szCs w:val="24"/>
        </w:rPr>
        <w:t>tow</w:t>
      </w:r>
      <w:r>
        <w:rPr>
          <w:spacing w:val="-1"/>
          <w:sz w:val="24"/>
          <w:szCs w:val="24"/>
        </w:rPr>
        <w:t>a</w:t>
      </w:r>
      <w:r>
        <w:rPr>
          <w:sz w:val="24"/>
          <w:szCs w:val="24"/>
        </w:rPr>
        <w:t>rds</w:t>
      </w:r>
      <w:r>
        <w:rPr>
          <w:spacing w:val="-8"/>
          <w:sz w:val="24"/>
          <w:szCs w:val="24"/>
        </w:rPr>
        <w:t xml:space="preserve"> </w:t>
      </w:r>
      <w:r>
        <w:rPr>
          <w:sz w:val="24"/>
          <w:szCs w:val="24"/>
        </w:rPr>
        <w:t>plagi</w:t>
      </w:r>
      <w:r>
        <w:rPr>
          <w:spacing w:val="1"/>
          <w:sz w:val="24"/>
          <w:szCs w:val="24"/>
        </w:rPr>
        <w:t>a</w:t>
      </w:r>
      <w:r>
        <w:rPr>
          <w:sz w:val="24"/>
          <w:szCs w:val="24"/>
        </w:rPr>
        <w:t>rism. Th</w:t>
      </w:r>
      <w:r>
        <w:rPr>
          <w:spacing w:val="-1"/>
          <w:sz w:val="24"/>
          <w:szCs w:val="24"/>
        </w:rPr>
        <w:t>e</w:t>
      </w:r>
      <w:r>
        <w:rPr>
          <w:sz w:val="24"/>
          <w:szCs w:val="24"/>
        </w:rPr>
        <w:t>r</w:t>
      </w:r>
      <w:r>
        <w:rPr>
          <w:spacing w:val="-2"/>
          <w:sz w:val="24"/>
          <w:szCs w:val="24"/>
        </w:rPr>
        <w:t>e</w:t>
      </w:r>
      <w:r>
        <w:rPr>
          <w:sz w:val="24"/>
          <w:szCs w:val="24"/>
        </w:rPr>
        <w:t>f</w:t>
      </w:r>
      <w:r>
        <w:rPr>
          <w:spacing w:val="1"/>
          <w:sz w:val="24"/>
          <w:szCs w:val="24"/>
        </w:rPr>
        <w:t>o</w:t>
      </w:r>
      <w:r>
        <w:rPr>
          <w:sz w:val="24"/>
          <w:szCs w:val="24"/>
        </w:rPr>
        <w:t>r</w:t>
      </w:r>
      <w:r>
        <w:rPr>
          <w:spacing w:val="-2"/>
          <w:sz w:val="24"/>
          <w:szCs w:val="24"/>
        </w:rPr>
        <w:t>e</w:t>
      </w:r>
      <w:r>
        <w:rPr>
          <w:sz w:val="24"/>
          <w:szCs w:val="24"/>
        </w:rPr>
        <w:t>,</w:t>
      </w:r>
      <w:r>
        <w:rPr>
          <w:spacing w:val="4"/>
          <w:sz w:val="24"/>
          <w:szCs w:val="24"/>
        </w:rPr>
        <w:t xml:space="preserve"> </w:t>
      </w:r>
      <w:r>
        <w:rPr>
          <w:sz w:val="24"/>
          <w:szCs w:val="24"/>
        </w:rPr>
        <w:t>I</w:t>
      </w:r>
      <w:r>
        <w:rPr>
          <w:spacing w:val="1"/>
          <w:sz w:val="24"/>
          <w:szCs w:val="24"/>
        </w:rPr>
        <w:t xml:space="preserve"> </w:t>
      </w:r>
      <w:r>
        <w:rPr>
          <w:spacing w:val="-1"/>
          <w:sz w:val="24"/>
          <w:szCs w:val="24"/>
        </w:rPr>
        <w:t>a</w:t>
      </w:r>
      <w:r>
        <w:rPr>
          <w:sz w:val="24"/>
          <w:szCs w:val="24"/>
        </w:rPr>
        <w:t>s</w:t>
      </w:r>
      <w:r>
        <w:rPr>
          <w:spacing w:val="2"/>
          <w:sz w:val="24"/>
          <w:szCs w:val="24"/>
        </w:rPr>
        <w:t xml:space="preserve"> </w:t>
      </w:r>
      <w:r>
        <w:rPr>
          <w:spacing w:val="-1"/>
          <w:sz w:val="24"/>
          <w:szCs w:val="24"/>
        </w:rPr>
        <w:t>a</w:t>
      </w:r>
      <w:r>
        <w:rPr>
          <w:sz w:val="24"/>
          <w:szCs w:val="24"/>
        </w:rPr>
        <w:t>n</w:t>
      </w:r>
      <w:r>
        <w:rPr>
          <w:spacing w:val="4"/>
          <w:sz w:val="24"/>
          <w:szCs w:val="24"/>
        </w:rPr>
        <w:t xml:space="preserve"> </w:t>
      </w:r>
      <w:r>
        <w:rPr>
          <w:sz w:val="24"/>
          <w:szCs w:val="24"/>
        </w:rPr>
        <w:t>Author</w:t>
      </w:r>
      <w:r>
        <w:rPr>
          <w:spacing w:val="1"/>
          <w:sz w:val="24"/>
          <w:szCs w:val="24"/>
        </w:rPr>
        <w:t xml:space="preserve"> </w:t>
      </w:r>
      <w:r>
        <w:rPr>
          <w:sz w:val="24"/>
          <w:szCs w:val="24"/>
        </w:rPr>
        <w:t>of</w:t>
      </w:r>
      <w:r>
        <w:rPr>
          <w:spacing w:val="1"/>
          <w:sz w:val="24"/>
          <w:szCs w:val="24"/>
        </w:rPr>
        <w:t xml:space="preserve"> </w:t>
      </w:r>
      <w:r>
        <w:rPr>
          <w:sz w:val="24"/>
          <w:szCs w:val="24"/>
        </w:rPr>
        <w:t>the</w:t>
      </w:r>
      <w:r>
        <w:rPr>
          <w:spacing w:val="1"/>
          <w:sz w:val="24"/>
          <w:szCs w:val="24"/>
        </w:rPr>
        <w:t xml:space="preserve"> </w:t>
      </w:r>
      <w:r>
        <w:rPr>
          <w:spacing w:val="-1"/>
          <w:sz w:val="24"/>
          <w:szCs w:val="24"/>
        </w:rPr>
        <w:t>a</w:t>
      </w:r>
      <w:r>
        <w:rPr>
          <w:sz w:val="24"/>
          <w:szCs w:val="24"/>
        </w:rPr>
        <w:t>bo</w:t>
      </w:r>
      <w:r>
        <w:rPr>
          <w:spacing w:val="2"/>
          <w:sz w:val="24"/>
          <w:szCs w:val="24"/>
        </w:rPr>
        <w:t>v</w:t>
      </w:r>
      <w:r>
        <w:rPr>
          <w:sz w:val="24"/>
          <w:szCs w:val="24"/>
        </w:rPr>
        <w:t>e t</w:t>
      </w:r>
      <w:r>
        <w:rPr>
          <w:spacing w:val="1"/>
          <w:sz w:val="24"/>
          <w:szCs w:val="24"/>
        </w:rPr>
        <w:t>i</w:t>
      </w:r>
      <w:r>
        <w:rPr>
          <w:sz w:val="24"/>
          <w:szCs w:val="24"/>
        </w:rPr>
        <w:t>t</w:t>
      </w:r>
      <w:r>
        <w:rPr>
          <w:spacing w:val="1"/>
          <w:sz w:val="24"/>
          <w:szCs w:val="24"/>
        </w:rPr>
        <w:t>l</w:t>
      </w:r>
      <w:r>
        <w:rPr>
          <w:spacing w:val="-1"/>
          <w:sz w:val="24"/>
          <w:szCs w:val="24"/>
        </w:rPr>
        <w:t>e</w:t>
      </w:r>
      <w:r>
        <w:rPr>
          <w:sz w:val="24"/>
          <w:szCs w:val="24"/>
        </w:rPr>
        <w:t>d</w:t>
      </w:r>
      <w:r>
        <w:rPr>
          <w:spacing w:val="1"/>
          <w:sz w:val="24"/>
          <w:szCs w:val="24"/>
        </w:rPr>
        <w:t xml:space="preserve"> </w:t>
      </w:r>
      <w:r>
        <w:rPr>
          <w:sz w:val="24"/>
          <w:szCs w:val="24"/>
        </w:rPr>
        <w:t>thesis</w:t>
      </w:r>
      <w:r>
        <w:rPr>
          <w:spacing w:val="2"/>
          <w:sz w:val="24"/>
          <w:szCs w:val="24"/>
        </w:rPr>
        <w:t xml:space="preserve"> </w:t>
      </w:r>
      <w:r>
        <w:rPr>
          <w:sz w:val="24"/>
          <w:szCs w:val="24"/>
        </w:rPr>
        <w:t>d</w:t>
      </w:r>
      <w:r>
        <w:rPr>
          <w:spacing w:val="-1"/>
          <w:sz w:val="24"/>
          <w:szCs w:val="24"/>
        </w:rPr>
        <w:t>ec</w:t>
      </w:r>
      <w:r>
        <w:rPr>
          <w:sz w:val="24"/>
          <w:szCs w:val="24"/>
        </w:rPr>
        <w:t>la</w:t>
      </w:r>
      <w:r>
        <w:rPr>
          <w:spacing w:val="1"/>
          <w:sz w:val="24"/>
          <w:szCs w:val="24"/>
        </w:rPr>
        <w:t>r</w:t>
      </w:r>
      <w:r>
        <w:rPr>
          <w:sz w:val="24"/>
          <w:szCs w:val="24"/>
        </w:rPr>
        <w:t>e that</w:t>
      </w:r>
      <w:r>
        <w:rPr>
          <w:spacing w:val="1"/>
          <w:sz w:val="24"/>
          <w:szCs w:val="24"/>
        </w:rPr>
        <w:t xml:space="preserve"> </w:t>
      </w:r>
      <w:r>
        <w:rPr>
          <w:sz w:val="24"/>
          <w:szCs w:val="24"/>
        </w:rPr>
        <w:t>no</w:t>
      </w:r>
      <w:r>
        <w:rPr>
          <w:spacing w:val="1"/>
          <w:sz w:val="24"/>
          <w:szCs w:val="24"/>
        </w:rPr>
        <w:t xml:space="preserve"> </w:t>
      </w:r>
      <w:r>
        <w:rPr>
          <w:sz w:val="24"/>
          <w:szCs w:val="24"/>
        </w:rPr>
        <w:t>portion</w:t>
      </w:r>
      <w:r>
        <w:rPr>
          <w:spacing w:val="4"/>
          <w:sz w:val="24"/>
          <w:szCs w:val="24"/>
        </w:rPr>
        <w:t xml:space="preserve"> </w:t>
      </w:r>
      <w:r>
        <w:rPr>
          <w:sz w:val="24"/>
          <w:szCs w:val="24"/>
        </w:rPr>
        <w:t>of</w:t>
      </w:r>
      <w:r>
        <w:rPr>
          <w:spacing w:val="1"/>
          <w:sz w:val="24"/>
          <w:szCs w:val="24"/>
        </w:rPr>
        <w:t xml:space="preserve"> </w:t>
      </w:r>
      <w:r>
        <w:rPr>
          <w:sz w:val="24"/>
          <w:szCs w:val="24"/>
        </w:rPr>
        <w:t>my</w:t>
      </w:r>
      <w:r>
        <w:rPr>
          <w:spacing w:val="2"/>
          <w:sz w:val="24"/>
          <w:szCs w:val="24"/>
        </w:rPr>
        <w:t xml:space="preserve"> </w:t>
      </w:r>
      <w:r>
        <w:rPr>
          <w:sz w:val="24"/>
          <w:szCs w:val="24"/>
        </w:rPr>
        <w:t>thesis</w:t>
      </w:r>
      <w:r>
        <w:rPr>
          <w:spacing w:val="2"/>
          <w:sz w:val="24"/>
          <w:szCs w:val="24"/>
        </w:rPr>
        <w:t xml:space="preserve"> </w:t>
      </w:r>
      <w:r>
        <w:rPr>
          <w:sz w:val="24"/>
          <w:szCs w:val="24"/>
        </w:rPr>
        <w:t>h</w:t>
      </w:r>
      <w:r>
        <w:rPr>
          <w:spacing w:val="-1"/>
          <w:sz w:val="24"/>
          <w:szCs w:val="24"/>
        </w:rPr>
        <w:t>a</w:t>
      </w:r>
      <w:r>
        <w:rPr>
          <w:sz w:val="24"/>
          <w:szCs w:val="24"/>
        </w:rPr>
        <w:t>s b</w:t>
      </w:r>
      <w:r>
        <w:rPr>
          <w:spacing w:val="-1"/>
          <w:sz w:val="24"/>
          <w:szCs w:val="24"/>
        </w:rPr>
        <w:t>ee</w:t>
      </w:r>
      <w:r>
        <w:rPr>
          <w:sz w:val="24"/>
          <w:szCs w:val="24"/>
        </w:rPr>
        <w:t>n plagi</w:t>
      </w:r>
      <w:r>
        <w:rPr>
          <w:spacing w:val="-1"/>
          <w:sz w:val="24"/>
          <w:szCs w:val="24"/>
        </w:rPr>
        <w:t>a</w:t>
      </w:r>
      <w:r>
        <w:rPr>
          <w:sz w:val="24"/>
          <w:szCs w:val="24"/>
        </w:rPr>
        <w:t>r</w:t>
      </w:r>
      <w:r>
        <w:rPr>
          <w:spacing w:val="2"/>
          <w:sz w:val="24"/>
          <w:szCs w:val="24"/>
        </w:rPr>
        <w:t>i</w:t>
      </w:r>
      <w:r>
        <w:rPr>
          <w:spacing w:val="-1"/>
          <w:sz w:val="24"/>
          <w:szCs w:val="24"/>
        </w:rPr>
        <w:t>ze</w:t>
      </w:r>
      <w:r>
        <w:rPr>
          <w:sz w:val="24"/>
          <w:szCs w:val="24"/>
        </w:rPr>
        <w:t xml:space="preserve">d </w:t>
      </w:r>
      <w:r>
        <w:rPr>
          <w:spacing w:val="-1"/>
          <w:sz w:val="24"/>
          <w:szCs w:val="24"/>
        </w:rPr>
        <w:t>a</w:t>
      </w:r>
      <w:r>
        <w:rPr>
          <w:sz w:val="24"/>
          <w:szCs w:val="24"/>
        </w:rPr>
        <w:t>nd</w:t>
      </w:r>
      <w:r>
        <w:rPr>
          <w:spacing w:val="2"/>
          <w:sz w:val="24"/>
          <w:szCs w:val="24"/>
        </w:rPr>
        <w:t xml:space="preserve"> </w:t>
      </w:r>
      <w:r>
        <w:rPr>
          <w:spacing w:val="-1"/>
          <w:sz w:val="24"/>
          <w:szCs w:val="24"/>
        </w:rPr>
        <w:t>a</w:t>
      </w:r>
      <w:r>
        <w:rPr>
          <w:sz w:val="24"/>
          <w:szCs w:val="24"/>
        </w:rPr>
        <w:t>ny</w:t>
      </w:r>
      <w:r>
        <w:rPr>
          <w:spacing w:val="2"/>
          <w:sz w:val="24"/>
          <w:szCs w:val="24"/>
        </w:rPr>
        <w:t xml:space="preserve"> </w:t>
      </w:r>
      <w:r>
        <w:rPr>
          <w:sz w:val="24"/>
          <w:szCs w:val="24"/>
        </w:rPr>
        <w:t>mat</w:t>
      </w:r>
      <w:r>
        <w:rPr>
          <w:spacing w:val="-1"/>
          <w:sz w:val="24"/>
          <w:szCs w:val="24"/>
        </w:rPr>
        <w:t>e</w:t>
      </w:r>
      <w:r>
        <w:rPr>
          <w:sz w:val="24"/>
          <w:szCs w:val="24"/>
        </w:rPr>
        <w:t>ri</w:t>
      </w:r>
      <w:r>
        <w:rPr>
          <w:spacing w:val="-1"/>
          <w:sz w:val="24"/>
          <w:szCs w:val="24"/>
        </w:rPr>
        <w:t>a</w:t>
      </w:r>
      <w:r>
        <w:rPr>
          <w:sz w:val="24"/>
          <w:szCs w:val="24"/>
        </w:rPr>
        <w:t xml:space="preserve">l used </w:t>
      </w:r>
      <w:r>
        <w:rPr>
          <w:spacing w:val="-1"/>
          <w:sz w:val="24"/>
          <w:szCs w:val="24"/>
        </w:rPr>
        <w:t>a</w:t>
      </w:r>
      <w:r>
        <w:rPr>
          <w:sz w:val="24"/>
          <w:szCs w:val="24"/>
        </w:rPr>
        <w:t>s</w:t>
      </w:r>
      <w:r>
        <w:rPr>
          <w:spacing w:val="2"/>
          <w:sz w:val="24"/>
          <w:szCs w:val="24"/>
        </w:rPr>
        <w:t xml:space="preserve"> </w:t>
      </w:r>
      <w:r>
        <w:rPr>
          <w:sz w:val="24"/>
          <w:szCs w:val="24"/>
        </w:rPr>
        <w:t>r</w:t>
      </w:r>
      <w:r>
        <w:rPr>
          <w:spacing w:val="-2"/>
          <w:sz w:val="24"/>
          <w:szCs w:val="24"/>
        </w:rPr>
        <w:t>e</w:t>
      </w:r>
      <w:r>
        <w:rPr>
          <w:spacing w:val="1"/>
          <w:sz w:val="24"/>
          <w:szCs w:val="24"/>
        </w:rPr>
        <w:t>f</w:t>
      </w:r>
      <w:r>
        <w:rPr>
          <w:spacing w:val="-1"/>
          <w:sz w:val="24"/>
          <w:szCs w:val="24"/>
        </w:rPr>
        <w:t>e</w:t>
      </w:r>
      <w:r>
        <w:rPr>
          <w:sz w:val="24"/>
          <w:szCs w:val="24"/>
        </w:rPr>
        <w:t>r</w:t>
      </w:r>
      <w:r>
        <w:rPr>
          <w:spacing w:val="-2"/>
          <w:sz w:val="24"/>
          <w:szCs w:val="24"/>
        </w:rPr>
        <w:t>e</w:t>
      </w:r>
      <w:r>
        <w:rPr>
          <w:spacing w:val="2"/>
          <w:sz w:val="24"/>
          <w:szCs w:val="24"/>
        </w:rPr>
        <w:t>n</w:t>
      </w:r>
      <w:r>
        <w:rPr>
          <w:spacing w:val="1"/>
          <w:sz w:val="24"/>
          <w:szCs w:val="24"/>
        </w:rPr>
        <w:t>c</w:t>
      </w:r>
      <w:r>
        <w:rPr>
          <w:sz w:val="24"/>
          <w:szCs w:val="24"/>
        </w:rPr>
        <w:t>e</w:t>
      </w:r>
      <w:r>
        <w:rPr>
          <w:spacing w:val="-1"/>
          <w:sz w:val="24"/>
          <w:szCs w:val="24"/>
        </w:rPr>
        <w:t xml:space="preserve"> </w:t>
      </w:r>
      <w:r>
        <w:rPr>
          <w:sz w:val="24"/>
          <w:szCs w:val="24"/>
        </w:rPr>
        <w:t>is prop</w:t>
      </w:r>
      <w:r>
        <w:rPr>
          <w:spacing w:val="-1"/>
          <w:sz w:val="24"/>
          <w:szCs w:val="24"/>
        </w:rPr>
        <w:t>e</w:t>
      </w:r>
      <w:r>
        <w:rPr>
          <w:sz w:val="24"/>
          <w:szCs w:val="24"/>
        </w:rPr>
        <w:t xml:space="preserve">rly </w:t>
      </w:r>
      <w:r>
        <w:rPr>
          <w:spacing w:val="1"/>
          <w:sz w:val="24"/>
          <w:szCs w:val="24"/>
        </w:rPr>
        <w:t>r</w:t>
      </w:r>
      <w:r>
        <w:rPr>
          <w:spacing w:val="-1"/>
          <w:sz w:val="24"/>
          <w:szCs w:val="24"/>
        </w:rPr>
        <w:t>e</w:t>
      </w:r>
      <w:r>
        <w:rPr>
          <w:sz w:val="24"/>
          <w:szCs w:val="24"/>
        </w:rPr>
        <w:t>fer</w:t>
      </w:r>
      <w:r>
        <w:rPr>
          <w:spacing w:val="-1"/>
          <w:sz w:val="24"/>
          <w:szCs w:val="24"/>
        </w:rPr>
        <w:t>re</w:t>
      </w:r>
      <w:r>
        <w:rPr>
          <w:sz w:val="24"/>
          <w:szCs w:val="24"/>
        </w:rPr>
        <w:t>d / ci</w:t>
      </w:r>
      <w:r>
        <w:rPr>
          <w:spacing w:val="3"/>
          <w:sz w:val="24"/>
          <w:szCs w:val="24"/>
        </w:rPr>
        <w:t>t</w:t>
      </w:r>
      <w:r>
        <w:rPr>
          <w:spacing w:val="-1"/>
          <w:sz w:val="24"/>
          <w:szCs w:val="24"/>
        </w:rPr>
        <w:t>e</w:t>
      </w:r>
      <w:r>
        <w:rPr>
          <w:sz w:val="24"/>
          <w:szCs w:val="24"/>
        </w:rPr>
        <w:t>d.</w:t>
      </w:r>
    </w:p>
    <w:p w14:paraId="3C8C5CD4" w14:textId="77777777" w:rsidR="004D3499" w:rsidRDefault="004D3499">
      <w:pPr>
        <w:spacing w:line="200" w:lineRule="exact"/>
      </w:pPr>
    </w:p>
    <w:p w14:paraId="6FD1F546" w14:textId="77777777" w:rsidR="004D3499" w:rsidRDefault="004D3499">
      <w:pPr>
        <w:spacing w:before="19" w:line="200" w:lineRule="exact"/>
      </w:pPr>
    </w:p>
    <w:p w14:paraId="64BB6A79" w14:textId="77777777" w:rsidR="004D3499" w:rsidRDefault="002F2407">
      <w:pPr>
        <w:spacing w:line="360" w:lineRule="auto"/>
        <w:ind w:left="268" w:right="649"/>
        <w:jc w:val="both"/>
        <w:rPr>
          <w:sz w:val="24"/>
          <w:szCs w:val="24"/>
        </w:rPr>
      </w:pPr>
      <w:r>
        <w:rPr>
          <w:sz w:val="24"/>
          <w:szCs w:val="24"/>
        </w:rPr>
        <w:t>I und</w:t>
      </w:r>
      <w:r>
        <w:rPr>
          <w:spacing w:val="-1"/>
          <w:sz w:val="24"/>
          <w:szCs w:val="24"/>
        </w:rPr>
        <w:t>e</w:t>
      </w:r>
      <w:r>
        <w:rPr>
          <w:sz w:val="24"/>
          <w:szCs w:val="24"/>
        </w:rPr>
        <w:t>rt</w:t>
      </w:r>
      <w:r>
        <w:rPr>
          <w:spacing w:val="-1"/>
          <w:sz w:val="24"/>
          <w:szCs w:val="24"/>
        </w:rPr>
        <w:t>a</w:t>
      </w:r>
      <w:r>
        <w:rPr>
          <w:spacing w:val="2"/>
          <w:sz w:val="24"/>
          <w:szCs w:val="24"/>
        </w:rPr>
        <w:t>k</w:t>
      </w:r>
      <w:r>
        <w:rPr>
          <w:sz w:val="24"/>
          <w:szCs w:val="24"/>
        </w:rPr>
        <w:t>e that</w:t>
      </w:r>
      <w:r>
        <w:rPr>
          <w:spacing w:val="1"/>
          <w:sz w:val="24"/>
          <w:szCs w:val="24"/>
        </w:rPr>
        <w:t xml:space="preserve"> i</w:t>
      </w:r>
      <w:r>
        <w:rPr>
          <w:sz w:val="24"/>
          <w:szCs w:val="24"/>
        </w:rPr>
        <w:t>f</w:t>
      </w:r>
      <w:r>
        <w:rPr>
          <w:spacing w:val="5"/>
          <w:sz w:val="24"/>
          <w:szCs w:val="24"/>
        </w:rPr>
        <w:t xml:space="preserve"> </w:t>
      </w:r>
      <w:r>
        <w:rPr>
          <w:sz w:val="24"/>
          <w:szCs w:val="24"/>
        </w:rPr>
        <w:t xml:space="preserve">I </w:t>
      </w:r>
      <w:r>
        <w:rPr>
          <w:spacing w:val="-1"/>
          <w:sz w:val="24"/>
          <w:szCs w:val="24"/>
        </w:rPr>
        <w:t>a</w:t>
      </w:r>
      <w:r>
        <w:rPr>
          <w:sz w:val="24"/>
          <w:szCs w:val="24"/>
        </w:rPr>
        <w:t>m</w:t>
      </w:r>
      <w:r>
        <w:rPr>
          <w:spacing w:val="2"/>
          <w:sz w:val="24"/>
          <w:szCs w:val="24"/>
        </w:rPr>
        <w:t xml:space="preserve"> </w:t>
      </w:r>
      <w:r>
        <w:rPr>
          <w:spacing w:val="1"/>
          <w:sz w:val="24"/>
          <w:szCs w:val="24"/>
        </w:rPr>
        <w:t>f</w:t>
      </w:r>
      <w:r>
        <w:rPr>
          <w:sz w:val="24"/>
          <w:szCs w:val="24"/>
        </w:rPr>
        <w:t>ound</w:t>
      </w:r>
      <w:r>
        <w:rPr>
          <w:spacing w:val="1"/>
          <w:sz w:val="24"/>
          <w:szCs w:val="24"/>
        </w:rPr>
        <w:t xml:space="preserve"> </w:t>
      </w:r>
      <w:r>
        <w:rPr>
          <w:sz w:val="24"/>
          <w:szCs w:val="24"/>
        </w:rPr>
        <w:t>gui</w:t>
      </w:r>
      <w:r>
        <w:rPr>
          <w:spacing w:val="1"/>
          <w:sz w:val="24"/>
          <w:szCs w:val="24"/>
        </w:rPr>
        <w:t>l</w:t>
      </w:r>
      <w:r>
        <w:rPr>
          <w:sz w:val="24"/>
          <w:szCs w:val="24"/>
        </w:rPr>
        <w:t>ty</w:t>
      </w:r>
      <w:r>
        <w:rPr>
          <w:spacing w:val="2"/>
          <w:sz w:val="24"/>
          <w:szCs w:val="24"/>
        </w:rPr>
        <w:t xml:space="preserve"> </w:t>
      </w:r>
      <w:r>
        <w:rPr>
          <w:sz w:val="24"/>
          <w:szCs w:val="24"/>
        </w:rPr>
        <w:t xml:space="preserve">of </w:t>
      </w:r>
      <w:r>
        <w:rPr>
          <w:spacing w:val="-1"/>
          <w:sz w:val="24"/>
          <w:szCs w:val="24"/>
        </w:rPr>
        <w:t>a</w:t>
      </w:r>
      <w:r>
        <w:rPr>
          <w:sz w:val="24"/>
          <w:szCs w:val="24"/>
        </w:rPr>
        <w:t>ny</w:t>
      </w:r>
      <w:r>
        <w:rPr>
          <w:spacing w:val="1"/>
          <w:sz w:val="24"/>
          <w:szCs w:val="24"/>
        </w:rPr>
        <w:t xml:space="preserve"> </w:t>
      </w:r>
      <w:r>
        <w:rPr>
          <w:sz w:val="24"/>
          <w:szCs w:val="24"/>
        </w:rPr>
        <w:t>f</w:t>
      </w:r>
      <w:r>
        <w:rPr>
          <w:spacing w:val="1"/>
          <w:sz w:val="24"/>
          <w:szCs w:val="24"/>
        </w:rPr>
        <w:t>o</w:t>
      </w:r>
      <w:r>
        <w:rPr>
          <w:sz w:val="24"/>
          <w:szCs w:val="24"/>
        </w:rPr>
        <w:t>rm</w:t>
      </w:r>
      <w:r>
        <w:rPr>
          <w:spacing w:val="1"/>
          <w:sz w:val="24"/>
          <w:szCs w:val="24"/>
        </w:rPr>
        <w:t>a</w:t>
      </w:r>
      <w:r>
        <w:rPr>
          <w:sz w:val="24"/>
          <w:szCs w:val="24"/>
        </w:rPr>
        <w:t>l</w:t>
      </w:r>
      <w:r>
        <w:rPr>
          <w:spacing w:val="2"/>
          <w:sz w:val="24"/>
          <w:szCs w:val="24"/>
        </w:rPr>
        <w:t xml:space="preserve"> </w:t>
      </w:r>
      <w:r>
        <w:rPr>
          <w:sz w:val="24"/>
          <w:szCs w:val="24"/>
        </w:rPr>
        <w:t>plagi</w:t>
      </w:r>
      <w:r>
        <w:rPr>
          <w:spacing w:val="-1"/>
          <w:sz w:val="24"/>
          <w:szCs w:val="24"/>
        </w:rPr>
        <w:t>a</w:t>
      </w:r>
      <w:r>
        <w:rPr>
          <w:sz w:val="24"/>
          <w:szCs w:val="24"/>
        </w:rPr>
        <w:t>rism</w:t>
      </w:r>
      <w:r>
        <w:rPr>
          <w:spacing w:val="2"/>
          <w:sz w:val="24"/>
          <w:szCs w:val="24"/>
        </w:rPr>
        <w:t xml:space="preserve"> </w:t>
      </w:r>
      <w:r>
        <w:rPr>
          <w:sz w:val="24"/>
          <w:szCs w:val="24"/>
        </w:rPr>
        <w:t>in</w:t>
      </w:r>
      <w:r>
        <w:rPr>
          <w:spacing w:val="2"/>
          <w:sz w:val="24"/>
          <w:szCs w:val="24"/>
        </w:rPr>
        <w:t xml:space="preserve"> </w:t>
      </w:r>
      <w:r>
        <w:rPr>
          <w:sz w:val="24"/>
          <w:szCs w:val="24"/>
        </w:rPr>
        <w:t>the</w:t>
      </w:r>
      <w:r>
        <w:rPr>
          <w:spacing w:val="1"/>
          <w:sz w:val="24"/>
          <w:szCs w:val="24"/>
        </w:rPr>
        <w:t xml:space="preserve"> </w:t>
      </w:r>
      <w:r>
        <w:rPr>
          <w:spacing w:val="-1"/>
          <w:sz w:val="24"/>
          <w:szCs w:val="24"/>
        </w:rPr>
        <w:t>a</w:t>
      </w:r>
      <w:r>
        <w:rPr>
          <w:sz w:val="24"/>
          <w:szCs w:val="24"/>
        </w:rPr>
        <w:t>bo</w:t>
      </w:r>
      <w:r>
        <w:rPr>
          <w:spacing w:val="2"/>
          <w:sz w:val="24"/>
          <w:szCs w:val="24"/>
        </w:rPr>
        <w:t>v</w:t>
      </w:r>
      <w:r>
        <w:rPr>
          <w:sz w:val="24"/>
          <w:szCs w:val="24"/>
        </w:rPr>
        <w:t>e</w:t>
      </w:r>
      <w:r>
        <w:rPr>
          <w:spacing w:val="3"/>
          <w:sz w:val="24"/>
          <w:szCs w:val="24"/>
        </w:rPr>
        <w:t xml:space="preserve"> </w:t>
      </w:r>
      <w:r>
        <w:rPr>
          <w:sz w:val="24"/>
          <w:szCs w:val="24"/>
        </w:rPr>
        <w:t>t</w:t>
      </w:r>
      <w:r>
        <w:rPr>
          <w:spacing w:val="1"/>
          <w:sz w:val="24"/>
          <w:szCs w:val="24"/>
        </w:rPr>
        <w:t>i</w:t>
      </w:r>
      <w:r>
        <w:rPr>
          <w:sz w:val="24"/>
          <w:szCs w:val="24"/>
        </w:rPr>
        <w:t>t</w:t>
      </w:r>
      <w:r>
        <w:rPr>
          <w:spacing w:val="1"/>
          <w:sz w:val="24"/>
          <w:szCs w:val="24"/>
        </w:rPr>
        <w:t>l</w:t>
      </w:r>
      <w:r>
        <w:rPr>
          <w:spacing w:val="-1"/>
          <w:sz w:val="24"/>
          <w:szCs w:val="24"/>
        </w:rPr>
        <w:t>e</w:t>
      </w:r>
      <w:r>
        <w:rPr>
          <w:sz w:val="24"/>
          <w:szCs w:val="24"/>
        </w:rPr>
        <w:t>d</w:t>
      </w:r>
      <w:r>
        <w:rPr>
          <w:spacing w:val="1"/>
          <w:sz w:val="24"/>
          <w:szCs w:val="24"/>
        </w:rPr>
        <w:t xml:space="preserve"> </w:t>
      </w:r>
      <w:r>
        <w:rPr>
          <w:sz w:val="24"/>
          <w:szCs w:val="24"/>
        </w:rPr>
        <w:t>thesis</w:t>
      </w:r>
      <w:r>
        <w:rPr>
          <w:spacing w:val="2"/>
          <w:sz w:val="24"/>
          <w:szCs w:val="24"/>
        </w:rPr>
        <w:t xml:space="preserve"> </w:t>
      </w:r>
      <w:r>
        <w:rPr>
          <w:spacing w:val="-1"/>
          <w:sz w:val="24"/>
          <w:szCs w:val="24"/>
        </w:rPr>
        <w:t>e</w:t>
      </w:r>
      <w:r>
        <w:rPr>
          <w:sz w:val="24"/>
          <w:szCs w:val="24"/>
        </w:rPr>
        <w:t>v</w:t>
      </w:r>
      <w:r>
        <w:rPr>
          <w:spacing w:val="-1"/>
          <w:sz w:val="24"/>
          <w:szCs w:val="24"/>
        </w:rPr>
        <w:t>e</w:t>
      </w:r>
      <w:r>
        <w:rPr>
          <w:sz w:val="24"/>
          <w:szCs w:val="24"/>
        </w:rPr>
        <w:t xml:space="preserve">n </w:t>
      </w:r>
      <w:r>
        <w:rPr>
          <w:spacing w:val="-1"/>
          <w:sz w:val="24"/>
          <w:szCs w:val="24"/>
        </w:rPr>
        <w:t>a</w:t>
      </w:r>
      <w:r>
        <w:rPr>
          <w:sz w:val="24"/>
          <w:szCs w:val="24"/>
        </w:rPr>
        <w:t>ft</w:t>
      </w:r>
      <w:r>
        <w:rPr>
          <w:spacing w:val="-1"/>
          <w:sz w:val="24"/>
          <w:szCs w:val="24"/>
        </w:rPr>
        <w:t>e</w:t>
      </w:r>
      <w:r>
        <w:rPr>
          <w:sz w:val="24"/>
          <w:szCs w:val="24"/>
        </w:rPr>
        <w:t>r</w:t>
      </w:r>
      <w:r>
        <w:rPr>
          <w:spacing w:val="-6"/>
          <w:sz w:val="24"/>
          <w:szCs w:val="24"/>
        </w:rPr>
        <w:t xml:space="preserve"> </w:t>
      </w:r>
      <w:r>
        <w:rPr>
          <w:spacing w:val="-1"/>
          <w:sz w:val="24"/>
          <w:szCs w:val="24"/>
        </w:rPr>
        <w:t>a</w:t>
      </w:r>
      <w:r>
        <w:rPr>
          <w:spacing w:val="2"/>
          <w:sz w:val="24"/>
          <w:szCs w:val="24"/>
        </w:rPr>
        <w:t>w</w:t>
      </w:r>
      <w:r>
        <w:rPr>
          <w:spacing w:val="-1"/>
          <w:sz w:val="24"/>
          <w:szCs w:val="24"/>
        </w:rPr>
        <w:t>a</w:t>
      </w:r>
      <w:r>
        <w:rPr>
          <w:sz w:val="24"/>
          <w:szCs w:val="24"/>
        </w:rPr>
        <w:t>rd</w:t>
      </w:r>
      <w:r>
        <w:rPr>
          <w:spacing w:val="-6"/>
          <w:sz w:val="24"/>
          <w:szCs w:val="24"/>
        </w:rPr>
        <w:t xml:space="preserve"> </w:t>
      </w:r>
      <w:r>
        <w:rPr>
          <w:sz w:val="24"/>
          <w:szCs w:val="24"/>
        </w:rPr>
        <w:t>of</w:t>
      </w:r>
      <w:r>
        <w:rPr>
          <w:spacing w:val="-6"/>
          <w:sz w:val="24"/>
          <w:szCs w:val="24"/>
        </w:rPr>
        <w:t xml:space="preserve"> </w:t>
      </w:r>
      <w:r>
        <w:rPr>
          <w:sz w:val="24"/>
          <w:szCs w:val="24"/>
        </w:rPr>
        <w:t>M</w:t>
      </w:r>
      <w:r>
        <w:rPr>
          <w:spacing w:val="1"/>
          <w:sz w:val="24"/>
          <w:szCs w:val="24"/>
        </w:rPr>
        <w:t>P</w:t>
      </w:r>
      <w:r>
        <w:rPr>
          <w:sz w:val="24"/>
          <w:szCs w:val="24"/>
        </w:rPr>
        <w:t>hil</w:t>
      </w:r>
      <w:r>
        <w:rPr>
          <w:spacing w:val="-4"/>
          <w:sz w:val="24"/>
          <w:szCs w:val="24"/>
        </w:rPr>
        <w:t xml:space="preserve"> </w:t>
      </w:r>
      <w:r>
        <w:rPr>
          <w:sz w:val="24"/>
          <w:szCs w:val="24"/>
        </w:rPr>
        <w:t>d</w:t>
      </w:r>
      <w:r>
        <w:rPr>
          <w:spacing w:val="-1"/>
          <w:sz w:val="24"/>
          <w:szCs w:val="24"/>
        </w:rPr>
        <w:t>e</w:t>
      </w:r>
      <w:r>
        <w:rPr>
          <w:spacing w:val="-2"/>
          <w:sz w:val="24"/>
          <w:szCs w:val="24"/>
        </w:rPr>
        <w:t>g</w:t>
      </w:r>
      <w:r>
        <w:rPr>
          <w:sz w:val="24"/>
          <w:szCs w:val="24"/>
        </w:rPr>
        <w:t>r</w:t>
      </w:r>
      <w:r>
        <w:rPr>
          <w:spacing w:val="-2"/>
          <w:sz w:val="24"/>
          <w:szCs w:val="24"/>
        </w:rPr>
        <w:t>e</w:t>
      </w:r>
      <w:r>
        <w:rPr>
          <w:spacing w:val="-1"/>
          <w:sz w:val="24"/>
          <w:szCs w:val="24"/>
        </w:rPr>
        <w:t>e</w:t>
      </w:r>
      <w:r>
        <w:rPr>
          <w:sz w:val="24"/>
          <w:szCs w:val="24"/>
        </w:rPr>
        <w:t>,</w:t>
      </w:r>
      <w:r>
        <w:rPr>
          <w:spacing w:val="-5"/>
          <w:sz w:val="24"/>
          <w:szCs w:val="24"/>
        </w:rPr>
        <w:t xml:space="preserve"> </w:t>
      </w:r>
      <w:r>
        <w:rPr>
          <w:sz w:val="24"/>
          <w:szCs w:val="24"/>
        </w:rPr>
        <w:t>the</w:t>
      </w:r>
      <w:r>
        <w:rPr>
          <w:spacing w:val="-5"/>
          <w:sz w:val="24"/>
          <w:szCs w:val="24"/>
        </w:rPr>
        <w:t xml:space="preserve"> </w:t>
      </w:r>
      <w:r>
        <w:rPr>
          <w:sz w:val="24"/>
          <w:szCs w:val="24"/>
        </w:rPr>
        <w:t>unive</w:t>
      </w:r>
      <w:r>
        <w:rPr>
          <w:spacing w:val="-1"/>
          <w:sz w:val="24"/>
          <w:szCs w:val="24"/>
        </w:rPr>
        <w:t>r</w:t>
      </w:r>
      <w:r>
        <w:rPr>
          <w:sz w:val="24"/>
          <w:szCs w:val="24"/>
        </w:rPr>
        <w:t>si</w:t>
      </w:r>
      <w:r>
        <w:rPr>
          <w:spacing w:val="1"/>
          <w:sz w:val="24"/>
          <w:szCs w:val="24"/>
        </w:rPr>
        <w:t>t</w:t>
      </w:r>
      <w:r>
        <w:rPr>
          <w:sz w:val="24"/>
          <w:szCs w:val="24"/>
        </w:rPr>
        <w:t>y</w:t>
      </w:r>
      <w:r>
        <w:rPr>
          <w:spacing w:val="-5"/>
          <w:sz w:val="24"/>
          <w:szCs w:val="24"/>
        </w:rPr>
        <w:t xml:space="preserve"> </w:t>
      </w:r>
      <w:r>
        <w:rPr>
          <w:sz w:val="24"/>
          <w:szCs w:val="24"/>
        </w:rPr>
        <w:t>r</w:t>
      </w:r>
      <w:r>
        <w:rPr>
          <w:spacing w:val="-2"/>
          <w:sz w:val="24"/>
          <w:szCs w:val="24"/>
        </w:rPr>
        <w:t>e</w:t>
      </w:r>
      <w:r>
        <w:rPr>
          <w:sz w:val="24"/>
          <w:szCs w:val="24"/>
        </w:rPr>
        <w:t>s</w:t>
      </w:r>
      <w:r>
        <w:rPr>
          <w:spacing w:val="-1"/>
          <w:sz w:val="24"/>
          <w:szCs w:val="24"/>
        </w:rPr>
        <w:t>e</w:t>
      </w:r>
      <w:r>
        <w:rPr>
          <w:sz w:val="24"/>
          <w:szCs w:val="24"/>
        </w:rPr>
        <w:t>r</w:t>
      </w:r>
      <w:r>
        <w:rPr>
          <w:spacing w:val="1"/>
          <w:sz w:val="24"/>
          <w:szCs w:val="24"/>
        </w:rPr>
        <w:t>v</w:t>
      </w:r>
      <w:r>
        <w:rPr>
          <w:spacing w:val="-1"/>
          <w:sz w:val="24"/>
          <w:szCs w:val="24"/>
        </w:rPr>
        <w:t>e</w:t>
      </w:r>
      <w:r>
        <w:rPr>
          <w:sz w:val="24"/>
          <w:szCs w:val="24"/>
        </w:rPr>
        <w:t>s</w:t>
      </w:r>
      <w:r>
        <w:rPr>
          <w:spacing w:val="-5"/>
          <w:sz w:val="24"/>
          <w:szCs w:val="24"/>
        </w:rPr>
        <w:t xml:space="preserve"> </w:t>
      </w:r>
      <w:r>
        <w:rPr>
          <w:sz w:val="24"/>
          <w:szCs w:val="24"/>
        </w:rPr>
        <w:t>the</w:t>
      </w:r>
      <w:r>
        <w:rPr>
          <w:spacing w:val="-5"/>
          <w:sz w:val="24"/>
          <w:szCs w:val="24"/>
        </w:rPr>
        <w:t xml:space="preserve"> </w:t>
      </w:r>
      <w:r>
        <w:rPr>
          <w:sz w:val="24"/>
          <w:szCs w:val="24"/>
        </w:rPr>
        <w:t>right</w:t>
      </w:r>
      <w:r>
        <w:rPr>
          <w:spacing w:val="-5"/>
          <w:sz w:val="24"/>
          <w:szCs w:val="24"/>
        </w:rPr>
        <w:t xml:space="preserve"> </w:t>
      </w:r>
      <w:r>
        <w:rPr>
          <w:sz w:val="24"/>
          <w:szCs w:val="24"/>
        </w:rPr>
        <w:t>to</w:t>
      </w:r>
      <w:r>
        <w:rPr>
          <w:spacing w:val="-7"/>
          <w:sz w:val="24"/>
          <w:szCs w:val="24"/>
        </w:rPr>
        <w:t xml:space="preserve"> </w:t>
      </w:r>
      <w:r>
        <w:rPr>
          <w:sz w:val="24"/>
          <w:szCs w:val="24"/>
        </w:rPr>
        <w:t>withdr</w:t>
      </w:r>
      <w:r>
        <w:rPr>
          <w:spacing w:val="-1"/>
          <w:sz w:val="24"/>
          <w:szCs w:val="24"/>
        </w:rPr>
        <w:t>a</w:t>
      </w:r>
      <w:r>
        <w:rPr>
          <w:sz w:val="24"/>
          <w:szCs w:val="24"/>
        </w:rPr>
        <w:t>w</w:t>
      </w:r>
      <w:r>
        <w:rPr>
          <w:spacing w:val="-5"/>
          <w:sz w:val="24"/>
          <w:szCs w:val="24"/>
        </w:rPr>
        <w:t xml:space="preserve"> </w:t>
      </w:r>
      <w:r>
        <w:rPr>
          <w:sz w:val="24"/>
          <w:szCs w:val="24"/>
        </w:rPr>
        <w:t>/</w:t>
      </w:r>
      <w:r>
        <w:rPr>
          <w:spacing w:val="-7"/>
          <w:sz w:val="24"/>
          <w:szCs w:val="24"/>
        </w:rPr>
        <w:t xml:space="preserve"> </w:t>
      </w:r>
      <w:r>
        <w:rPr>
          <w:sz w:val="24"/>
          <w:szCs w:val="24"/>
        </w:rPr>
        <w:t>r</w:t>
      </w:r>
      <w:r>
        <w:rPr>
          <w:spacing w:val="-2"/>
          <w:sz w:val="24"/>
          <w:szCs w:val="24"/>
        </w:rPr>
        <w:t>e</w:t>
      </w:r>
      <w:r>
        <w:rPr>
          <w:sz w:val="24"/>
          <w:szCs w:val="24"/>
        </w:rPr>
        <w:t>voke</w:t>
      </w:r>
      <w:r>
        <w:rPr>
          <w:spacing w:val="-6"/>
          <w:sz w:val="24"/>
          <w:szCs w:val="24"/>
        </w:rPr>
        <w:t xml:space="preserve"> </w:t>
      </w:r>
      <w:r>
        <w:rPr>
          <w:sz w:val="24"/>
          <w:szCs w:val="24"/>
        </w:rPr>
        <w:t>my</w:t>
      </w:r>
      <w:r>
        <w:rPr>
          <w:spacing w:val="-4"/>
          <w:sz w:val="24"/>
          <w:szCs w:val="24"/>
        </w:rPr>
        <w:t xml:space="preserve"> </w:t>
      </w:r>
      <w:r>
        <w:rPr>
          <w:sz w:val="24"/>
          <w:szCs w:val="24"/>
        </w:rPr>
        <w:t>M</w:t>
      </w:r>
      <w:r>
        <w:rPr>
          <w:spacing w:val="1"/>
          <w:sz w:val="24"/>
          <w:szCs w:val="24"/>
        </w:rPr>
        <w:t>P</w:t>
      </w:r>
      <w:r>
        <w:rPr>
          <w:sz w:val="24"/>
          <w:szCs w:val="24"/>
        </w:rPr>
        <w:t>hil d</w:t>
      </w:r>
      <w:r>
        <w:rPr>
          <w:spacing w:val="-1"/>
          <w:sz w:val="24"/>
          <w:szCs w:val="24"/>
        </w:rPr>
        <w:t>e</w:t>
      </w:r>
      <w:r>
        <w:rPr>
          <w:sz w:val="24"/>
          <w:szCs w:val="24"/>
        </w:rPr>
        <w:t>gr</w:t>
      </w:r>
      <w:r>
        <w:rPr>
          <w:spacing w:val="-2"/>
          <w:sz w:val="24"/>
          <w:szCs w:val="24"/>
        </w:rPr>
        <w:t>e</w:t>
      </w:r>
      <w:r>
        <w:rPr>
          <w:sz w:val="24"/>
          <w:szCs w:val="24"/>
        </w:rPr>
        <w:t>e</w:t>
      </w:r>
      <w:r>
        <w:rPr>
          <w:spacing w:val="3"/>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that</w:t>
      </w:r>
      <w:r>
        <w:rPr>
          <w:spacing w:val="2"/>
          <w:sz w:val="24"/>
          <w:szCs w:val="24"/>
        </w:rPr>
        <w:t xml:space="preserve"> </w:t>
      </w:r>
      <w:r>
        <w:rPr>
          <w:sz w:val="24"/>
          <w:szCs w:val="24"/>
        </w:rPr>
        <w:t>H</w:t>
      </w:r>
      <w:r>
        <w:rPr>
          <w:spacing w:val="-1"/>
          <w:sz w:val="24"/>
          <w:szCs w:val="24"/>
        </w:rPr>
        <w:t>E</w:t>
      </w:r>
      <w:r>
        <w:rPr>
          <w:sz w:val="24"/>
          <w:szCs w:val="24"/>
        </w:rPr>
        <w:t>C</w:t>
      </w:r>
      <w:r>
        <w:rPr>
          <w:spacing w:val="2"/>
          <w:sz w:val="24"/>
          <w:szCs w:val="24"/>
        </w:rPr>
        <w:t xml:space="preserve"> </w:t>
      </w:r>
      <w:r>
        <w:rPr>
          <w:spacing w:val="-1"/>
          <w:sz w:val="24"/>
          <w:szCs w:val="24"/>
        </w:rPr>
        <w:t>a</w:t>
      </w:r>
      <w:r>
        <w:rPr>
          <w:sz w:val="24"/>
          <w:szCs w:val="24"/>
        </w:rPr>
        <w:t>nd</w:t>
      </w:r>
      <w:r>
        <w:rPr>
          <w:spacing w:val="2"/>
          <w:sz w:val="24"/>
          <w:szCs w:val="24"/>
        </w:rPr>
        <w:t xml:space="preserve"> </w:t>
      </w:r>
      <w:r>
        <w:rPr>
          <w:sz w:val="24"/>
          <w:szCs w:val="24"/>
        </w:rPr>
        <w:t>the</w:t>
      </w:r>
      <w:r>
        <w:rPr>
          <w:spacing w:val="1"/>
          <w:sz w:val="24"/>
          <w:szCs w:val="24"/>
        </w:rPr>
        <w:t xml:space="preserve"> </w:t>
      </w:r>
      <w:r>
        <w:rPr>
          <w:sz w:val="24"/>
          <w:szCs w:val="24"/>
        </w:rPr>
        <w:t>Univ</w:t>
      </w:r>
      <w:r>
        <w:rPr>
          <w:spacing w:val="-1"/>
          <w:sz w:val="24"/>
          <w:szCs w:val="24"/>
        </w:rPr>
        <w:t>e</w:t>
      </w:r>
      <w:r>
        <w:rPr>
          <w:sz w:val="24"/>
          <w:szCs w:val="24"/>
        </w:rPr>
        <w:t>rsity</w:t>
      </w:r>
      <w:r>
        <w:rPr>
          <w:spacing w:val="2"/>
          <w:sz w:val="24"/>
          <w:szCs w:val="24"/>
        </w:rPr>
        <w:t xml:space="preserve"> </w:t>
      </w:r>
      <w:r>
        <w:rPr>
          <w:sz w:val="24"/>
          <w:szCs w:val="24"/>
        </w:rPr>
        <w:t>h</w:t>
      </w:r>
      <w:r>
        <w:rPr>
          <w:spacing w:val="-1"/>
          <w:sz w:val="24"/>
          <w:szCs w:val="24"/>
        </w:rPr>
        <w:t>a</w:t>
      </w:r>
      <w:r>
        <w:rPr>
          <w:sz w:val="24"/>
          <w:szCs w:val="24"/>
        </w:rPr>
        <w:t>s</w:t>
      </w:r>
      <w:r>
        <w:rPr>
          <w:spacing w:val="2"/>
          <w:sz w:val="24"/>
          <w:szCs w:val="24"/>
        </w:rPr>
        <w:t xml:space="preserve"> </w:t>
      </w:r>
      <w:r>
        <w:rPr>
          <w:sz w:val="24"/>
          <w:szCs w:val="24"/>
        </w:rPr>
        <w:t>the</w:t>
      </w:r>
      <w:r>
        <w:rPr>
          <w:spacing w:val="1"/>
          <w:sz w:val="24"/>
          <w:szCs w:val="24"/>
        </w:rPr>
        <w:t xml:space="preserve"> </w:t>
      </w:r>
      <w:r>
        <w:rPr>
          <w:sz w:val="24"/>
          <w:szCs w:val="24"/>
        </w:rPr>
        <w:t>right</w:t>
      </w:r>
      <w:r>
        <w:rPr>
          <w:spacing w:val="2"/>
          <w:sz w:val="24"/>
          <w:szCs w:val="24"/>
        </w:rPr>
        <w:t xml:space="preserve"> </w:t>
      </w:r>
      <w:r>
        <w:rPr>
          <w:sz w:val="24"/>
          <w:szCs w:val="24"/>
        </w:rPr>
        <w:t>to</w:t>
      </w:r>
      <w:r>
        <w:rPr>
          <w:spacing w:val="2"/>
          <w:sz w:val="24"/>
          <w:szCs w:val="24"/>
        </w:rPr>
        <w:t xml:space="preserve"> </w:t>
      </w:r>
      <w:r>
        <w:rPr>
          <w:sz w:val="24"/>
          <w:szCs w:val="24"/>
        </w:rPr>
        <w:t>pub</w:t>
      </w:r>
      <w:r>
        <w:rPr>
          <w:spacing w:val="-2"/>
          <w:sz w:val="24"/>
          <w:szCs w:val="24"/>
        </w:rPr>
        <w:t>l</w:t>
      </w:r>
      <w:r>
        <w:rPr>
          <w:sz w:val="24"/>
          <w:szCs w:val="24"/>
        </w:rPr>
        <w:t>ish</w:t>
      </w:r>
      <w:r>
        <w:rPr>
          <w:spacing w:val="2"/>
          <w:sz w:val="24"/>
          <w:szCs w:val="24"/>
        </w:rPr>
        <w:t xml:space="preserve"> </w:t>
      </w:r>
      <w:r>
        <w:rPr>
          <w:sz w:val="24"/>
          <w:szCs w:val="24"/>
        </w:rPr>
        <w:t>my n</w:t>
      </w:r>
      <w:r>
        <w:rPr>
          <w:spacing w:val="-1"/>
          <w:sz w:val="24"/>
          <w:szCs w:val="24"/>
        </w:rPr>
        <w:t>a</w:t>
      </w:r>
      <w:r>
        <w:rPr>
          <w:sz w:val="24"/>
          <w:szCs w:val="24"/>
        </w:rPr>
        <w:t>me</w:t>
      </w:r>
      <w:r>
        <w:rPr>
          <w:spacing w:val="1"/>
          <w:sz w:val="24"/>
          <w:szCs w:val="24"/>
        </w:rPr>
        <w:t xml:space="preserve"> </w:t>
      </w:r>
      <w:r>
        <w:rPr>
          <w:sz w:val="24"/>
          <w:szCs w:val="24"/>
        </w:rPr>
        <w:t>on</w:t>
      </w:r>
      <w:r>
        <w:rPr>
          <w:spacing w:val="2"/>
          <w:sz w:val="24"/>
          <w:szCs w:val="24"/>
        </w:rPr>
        <w:t xml:space="preserve"> </w:t>
      </w:r>
      <w:r>
        <w:rPr>
          <w:sz w:val="24"/>
          <w:szCs w:val="24"/>
        </w:rPr>
        <w:t>the</w:t>
      </w:r>
      <w:r>
        <w:rPr>
          <w:spacing w:val="1"/>
          <w:sz w:val="24"/>
          <w:szCs w:val="24"/>
        </w:rPr>
        <w:t xml:space="preserve"> </w:t>
      </w:r>
      <w:r>
        <w:rPr>
          <w:sz w:val="24"/>
          <w:szCs w:val="24"/>
        </w:rPr>
        <w:t>H</w:t>
      </w:r>
      <w:r>
        <w:rPr>
          <w:spacing w:val="-1"/>
          <w:sz w:val="24"/>
          <w:szCs w:val="24"/>
        </w:rPr>
        <w:t>E</w:t>
      </w:r>
      <w:r>
        <w:rPr>
          <w:sz w:val="24"/>
          <w:szCs w:val="24"/>
        </w:rPr>
        <w:t xml:space="preserve">C / </w:t>
      </w:r>
      <w:r>
        <w:rPr>
          <w:spacing w:val="-1"/>
          <w:sz w:val="24"/>
          <w:szCs w:val="24"/>
        </w:rPr>
        <w:t>U</w:t>
      </w:r>
      <w:r>
        <w:rPr>
          <w:sz w:val="24"/>
          <w:szCs w:val="24"/>
        </w:rPr>
        <w:t>nive</w:t>
      </w:r>
      <w:r>
        <w:rPr>
          <w:spacing w:val="-1"/>
          <w:sz w:val="24"/>
          <w:szCs w:val="24"/>
        </w:rPr>
        <w:t>r</w:t>
      </w:r>
      <w:r>
        <w:rPr>
          <w:sz w:val="24"/>
          <w:szCs w:val="24"/>
        </w:rPr>
        <w:t>si</w:t>
      </w:r>
      <w:r>
        <w:rPr>
          <w:spacing w:val="1"/>
          <w:sz w:val="24"/>
          <w:szCs w:val="24"/>
        </w:rPr>
        <w:t>t</w:t>
      </w:r>
      <w:r>
        <w:rPr>
          <w:sz w:val="24"/>
          <w:szCs w:val="24"/>
        </w:rPr>
        <w:t>y w</w:t>
      </w:r>
      <w:r>
        <w:rPr>
          <w:spacing w:val="-1"/>
          <w:sz w:val="24"/>
          <w:szCs w:val="24"/>
        </w:rPr>
        <w:t>e</w:t>
      </w:r>
      <w:r>
        <w:rPr>
          <w:sz w:val="24"/>
          <w:szCs w:val="24"/>
        </w:rPr>
        <w:t>bsi</w:t>
      </w:r>
      <w:r>
        <w:rPr>
          <w:spacing w:val="1"/>
          <w:sz w:val="24"/>
          <w:szCs w:val="24"/>
        </w:rPr>
        <w:t>t</w:t>
      </w:r>
      <w:r>
        <w:rPr>
          <w:sz w:val="24"/>
          <w:szCs w:val="24"/>
        </w:rPr>
        <w:t>e</w:t>
      </w:r>
      <w:r>
        <w:rPr>
          <w:spacing w:val="-1"/>
          <w:sz w:val="24"/>
          <w:szCs w:val="24"/>
        </w:rPr>
        <w:t xml:space="preserve"> </w:t>
      </w:r>
      <w:r>
        <w:rPr>
          <w:sz w:val="24"/>
          <w:szCs w:val="24"/>
        </w:rPr>
        <w:t xml:space="preserve">on </w:t>
      </w:r>
      <w:r>
        <w:rPr>
          <w:spacing w:val="2"/>
          <w:sz w:val="24"/>
          <w:szCs w:val="24"/>
        </w:rPr>
        <w:t>w</w:t>
      </w:r>
      <w:r>
        <w:rPr>
          <w:sz w:val="24"/>
          <w:szCs w:val="24"/>
        </w:rPr>
        <w:t>hich n</w:t>
      </w:r>
      <w:r>
        <w:rPr>
          <w:spacing w:val="-1"/>
          <w:sz w:val="24"/>
          <w:szCs w:val="24"/>
        </w:rPr>
        <w:t>a</w:t>
      </w:r>
      <w:r>
        <w:rPr>
          <w:sz w:val="24"/>
          <w:szCs w:val="24"/>
        </w:rPr>
        <w:t>mes of</w:t>
      </w:r>
      <w:r>
        <w:rPr>
          <w:spacing w:val="-1"/>
          <w:sz w:val="24"/>
          <w:szCs w:val="24"/>
        </w:rPr>
        <w:t xml:space="preserve"> </w:t>
      </w:r>
      <w:r>
        <w:rPr>
          <w:sz w:val="24"/>
          <w:szCs w:val="24"/>
        </w:rPr>
        <w:t>s</w:t>
      </w:r>
      <w:r>
        <w:rPr>
          <w:spacing w:val="-1"/>
          <w:sz w:val="24"/>
          <w:szCs w:val="24"/>
        </w:rPr>
        <w:t>c</w:t>
      </w:r>
      <w:r>
        <w:rPr>
          <w:sz w:val="24"/>
          <w:szCs w:val="24"/>
        </w:rPr>
        <w:t>hol</w:t>
      </w:r>
      <w:r>
        <w:rPr>
          <w:spacing w:val="2"/>
          <w:sz w:val="24"/>
          <w:szCs w:val="24"/>
        </w:rPr>
        <w:t>a</w:t>
      </w:r>
      <w:r>
        <w:rPr>
          <w:sz w:val="24"/>
          <w:szCs w:val="24"/>
        </w:rPr>
        <w:t xml:space="preserve">rs </w:t>
      </w:r>
      <w:r>
        <w:rPr>
          <w:spacing w:val="-1"/>
          <w:sz w:val="24"/>
          <w:szCs w:val="24"/>
        </w:rPr>
        <w:t>a</w:t>
      </w:r>
      <w:r>
        <w:rPr>
          <w:spacing w:val="1"/>
          <w:sz w:val="24"/>
          <w:szCs w:val="24"/>
        </w:rPr>
        <w:t>r</w:t>
      </w:r>
      <w:r>
        <w:rPr>
          <w:sz w:val="24"/>
          <w:szCs w:val="24"/>
        </w:rPr>
        <w:t>e</w:t>
      </w:r>
      <w:r>
        <w:rPr>
          <w:spacing w:val="-1"/>
          <w:sz w:val="24"/>
          <w:szCs w:val="24"/>
        </w:rPr>
        <w:t xml:space="preserve"> </w:t>
      </w:r>
      <w:r>
        <w:rPr>
          <w:sz w:val="24"/>
          <w:szCs w:val="24"/>
        </w:rPr>
        <w:t>pla</w:t>
      </w:r>
      <w:r>
        <w:rPr>
          <w:spacing w:val="-1"/>
          <w:sz w:val="24"/>
          <w:szCs w:val="24"/>
        </w:rPr>
        <w:t>ce</w:t>
      </w:r>
      <w:r>
        <w:rPr>
          <w:sz w:val="24"/>
          <w:szCs w:val="24"/>
        </w:rPr>
        <w:t>d who submit</w:t>
      </w:r>
      <w:r>
        <w:rPr>
          <w:spacing w:val="1"/>
          <w:sz w:val="24"/>
          <w:szCs w:val="24"/>
        </w:rPr>
        <w:t>t</w:t>
      </w:r>
      <w:r>
        <w:rPr>
          <w:spacing w:val="-1"/>
          <w:sz w:val="24"/>
          <w:szCs w:val="24"/>
        </w:rPr>
        <w:t>e</w:t>
      </w:r>
      <w:r>
        <w:rPr>
          <w:sz w:val="24"/>
          <w:szCs w:val="24"/>
        </w:rPr>
        <w:t xml:space="preserve">d </w:t>
      </w:r>
      <w:r>
        <w:rPr>
          <w:spacing w:val="2"/>
          <w:sz w:val="24"/>
          <w:szCs w:val="24"/>
        </w:rPr>
        <w:t>p</w:t>
      </w:r>
      <w:r>
        <w:rPr>
          <w:sz w:val="24"/>
          <w:szCs w:val="24"/>
        </w:rPr>
        <w:t>lagi</w:t>
      </w:r>
      <w:r>
        <w:rPr>
          <w:spacing w:val="-1"/>
          <w:sz w:val="24"/>
          <w:szCs w:val="24"/>
        </w:rPr>
        <w:t>a</w:t>
      </w:r>
      <w:r>
        <w:rPr>
          <w:sz w:val="24"/>
          <w:szCs w:val="24"/>
        </w:rPr>
        <w:t>ri</w:t>
      </w:r>
      <w:r>
        <w:rPr>
          <w:spacing w:val="-1"/>
          <w:sz w:val="24"/>
          <w:szCs w:val="24"/>
        </w:rPr>
        <w:t>ze</w:t>
      </w:r>
      <w:r>
        <w:rPr>
          <w:sz w:val="24"/>
          <w:szCs w:val="24"/>
        </w:rPr>
        <w:t>d thesis.</w:t>
      </w:r>
    </w:p>
    <w:p w14:paraId="04F0A177" w14:textId="77777777" w:rsidR="004D3499" w:rsidRDefault="004D3499">
      <w:pPr>
        <w:spacing w:line="200" w:lineRule="exact"/>
      </w:pPr>
    </w:p>
    <w:p w14:paraId="1E6F0F39" w14:textId="77777777" w:rsidR="004D3499" w:rsidRDefault="004D3499">
      <w:pPr>
        <w:spacing w:line="200" w:lineRule="exact"/>
      </w:pPr>
    </w:p>
    <w:p w14:paraId="25A7D201" w14:textId="77777777" w:rsidR="004D3499" w:rsidRDefault="004D3499">
      <w:pPr>
        <w:spacing w:line="200" w:lineRule="exact"/>
      </w:pPr>
    </w:p>
    <w:p w14:paraId="3230311A" w14:textId="77777777" w:rsidR="004D3499" w:rsidRDefault="004D3499">
      <w:pPr>
        <w:spacing w:before="11" w:line="220" w:lineRule="exact"/>
        <w:rPr>
          <w:sz w:val="22"/>
          <w:szCs w:val="22"/>
        </w:rPr>
      </w:pPr>
    </w:p>
    <w:p w14:paraId="7DD889E2" w14:textId="77777777" w:rsidR="004D3499" w:rsidRDefault="002F2407">
      <w:pPr>
        <w:tabs>
          <w:tab w:val="left" w:pos="9680"/>
        </w:tabs>
        <w:ind w:left="3868"/>
        <w:rPr>
          <w:sz w:val="24"/>
          <w:szCs w:val="24"/>
        </w:rPr>
      </w:pPr>
      <w:r>
        <w:rPr>
          <w:spacing w:val="1"/>
          <w:sz w:val="24"/>
          <w:szCs w:val="24"/>
        </w:rPr>
        <w:t>S</w:t>
      </w:r>
      <w:r>
        <w:rPr>
          <w:spacing w:val="-1"/>
          <w:sz w:val="24"/>
          <w:szCs w:val="24"/>
        </w:rPr>
        <w:t>c</w:t>
      </w:r>
      <w:r>
        <w:rPr>
          <w:sz w:val="24"/>
          <w:szCs w:val="24"/>
        </w:rPr>
        <w:t>holar</w:t>
      </w:r>
      <w:r>
        <w:rPr>
          <w:spacing w:val="-1"/>
          <w:sz w:val="24"/>
          <w:szCs w:val="24"/>
        </w:rPr>
        <w:t xml:space="preserve"> </w:t>
      </w:r>
      <w:r>
        <w:rPr>
          <w:sz w:val="24"/>
          <w:szCs w:val="24"/>
        </w:rPr>
        <w:t>/ A</w:t>
      </w:r>
      <w:r>
        <w:rPr>
          <w:spacing w:val="2"/>
          <w:sz w:val="24"/>
          <w:szCs w:val="24"/>
        </w:rPr>
        <w:t>u</w:t>
      </w:r>
      <w:r>
        <w:rPr>
          <w:sz w:val="24"/>
          <w:szCs w:val="24"/>
        </w:rPr>
        <w:t>thor</w:t>
      </w:r>
      <w:r>
        <w:rPr>
          <w:spacing w:val="-1"/>
          <w:sz w:val="24"/>
          <w:szCs w:val="24"/>
        </w:rPr>
        <w:t>’</w:t>
      </w:r>
      <w:r>
        <w:rPr>
          <w:sz w:val="24"/>
          <w:szCs w:val="24"/>
        </w:rPr>
        <w:t xml:space="preserve">s </w:t>
      </w:r>
      <w:r>
        <w:rPr>
          <w:spacing w:val="1"/>
          <w:sz w:val="24"/>
          <w:szCs w:val="24"/>
        </w:rPr>
        <w:t>S</w:t>
      </w:r>
      <w:r>
        <w:rPr>
          <w:sz w:val="24"/>
          <w:szCs w:val="24"/>
        </w:rPr>
        <w:t>ign:</w:t>
      </w:r>
      <w:r>
        <w:rPr>
          <w:spacing w:val="-2"/>
          <w:sz w:val="24"/>
          <w:szCs w:val="24"/>
        </w:rPr>
        <w:t xml:space="preserve"> </w:t>
      </w:r>
      <w:r>
        <w:rPr>
          <w:sz w:val="24"/>
          <w:szCs w:val="24"/>
          <w:u w:val="single" w:color="000000"/>
        </w:rPr>
        <w:t xml:space="preserve"> </w:t>
      </w:r>
      <w:r>
        <w:rPr>
          <w:sz w:val="24"/>
          <w:szCs w:val="24"/>
          <w:u w:val="single" w:color="000000"/>
        </w:rPr>
        <w:tab/>
      </w:r>
    </w:p>
    <w:p w14:paraId="772EA254" w14:textId="77777777" w:rsidR="004D3499" w:rsidRDefault="004D3499">
      <w:pPr>
        <w:spacing w:before="9" w:line="120" w:lineRule="exact"/>
        <w:rPr>
          <w:sz w:val="13"/>
          <w:szCs w:val="13"/>
        </w:rPr>
      </w:pPr>
    </w:p>
    <w:p w14:paraId="53165AD7" w14:textId="77777777" w:rsidR="004D3499" w:rsidRDefault="002F2407">
      <w:pPr>
        <w:ind w:left="4790"/>
        <w:rPr>
          <w:sz w:val="24"/>
          <w:szCs w:val="24"/>
        </w:rPr>
        <w:sectPr w:rsidR="004D3499" w:rsidSect="00A8358A">
          <w:pgSz w:w="12240" w:h="15840"/>
          <w:pgMar w:top="1100" w:right="720" w:bottom="280" w:left="1720" w:header="883" w:footer="0" w:gutter="0"/>
          <w:pgNumType w:fmt="lowerRoman"/>
          <w:cols w:space="720"/>
        </w:sectPr>
      </w:pPr>
      <w:r>
        <w:rPr>
          <w:sz w:val="24"/>
          <w:szCs w:val="24"/>
        </w:rPr>
        <w:t>N</w:t>
      </w:r>
      <w:r>
        <w:rPr>
          <w:spacing w:val="-1"/>
          <w:sz w:val="24"/>
          <w:szCs w:val="24"/>
        </w:rPr>
        <w:t>a</w:t>
      </w:r>
      <w:r>
        <w:rPr>
          <w:sz w:val="24"/>
          <w:szCs w:val="24"/>
        </w:rPr>
        <w:t>me of</w:t>
      </w:r>
      <w:r>
        <w:rPr>
          <w:spacing w:val="-1"/>
          <w:sz w:val="24"/>
          <w:szCs w:val="24"/>
        </w:rPr>
        <w:t xml:space="preserve"> </w:t>
      </w:r>
      <w:r>
        <w:rPr>
          <w:sz w:val="24"/>
          <w:szCs w:val="24"/>
        </w:rPr>
        <w:t>the Schol</w:t>
      </w:r>
      <w:r>
        <w:rPr>
          <w:spacing w:val="1"/>
          <w:sz w:val="24"/>
          <w:szCs w:val="24"/>
        </w:rPr>
        <w:t>a</w:t>
      </w:r>
      <w:r>
        <w:rPr>
          <w:sz w:val="24"/>
          <w:szCs w:val="24"/>
        </w:rPr>
        <w:t xml:space="preserve">r: </w:t>
      </w:r>
      <w:r w:rsidR="00D14F2C" w:rsidRPr="00CD4355">
        <w:rPr>
          <w:sz w:val="24"/>
          <w:szCs w:val="24"/>
        </w:rPr>
        <w:t xml:space="preserve">Dr. </w:t>
      </w:r>
      <w:r w:rsidR="007365EC">
        <w:rPr>
          <w:sz w:val="24"/>
          <w:szCs w:val="24"/>
        </w:rPr>
        <w:t>Nabila Rafi</w:t>
      </w:r>
      <w:r w:rsidR="00D14F2C">
        <w:rPr>
          <w:sz w:val="24"/>
          <w:szCs w:val="24"/>
          <w:u w:val="single" w:color="000000"/>
        </w:rPr>
        <w:t xml:space="preserve"> </w:t>
      </w:r>
    </w:p>
    <w:p w14:paraId="1BA7BA5B" w14:textId="77777777" w:rsidR="004D3499" w:rsidRDefault="004D3499">
      <w:pPr>
        <w:spacing w:line="200" w:lineRule="exact"/>
      </w:pPr>
    </w:p>
    <w:p w14:paraId="0CA4FD25" w14:textId="77777777" w:rsidR="004D3499" w:rsidRDefault="004D3499">
      <w:pPr>
        <w:spacing w:line="200" w:lineRule="exact"/>
      </w:pPr>
    </w:p>
    <w:p w14:paraId="30901DE1" w14:textId="77777777" w:rsidR="004D3499" w:rsidRDefault="004D3499">
      <w:pPr>
        <w:spacing w:line="200" w:lineRule="exact"/>
      </w:pPr>
    </w:p>
    <w:p w14:paraId="23D70560" w14:textId="77777777" w:rsidR="004D3499" w:rsidRDefault="004D3499">
      <w:pPr>
        <w:spacing w:line="200" w:lineRule="exact"/>
      </w:pPr>
    </w:p>
    <w:p w14:paraId="0AF5F60A" w14:textId="77777777" w:rsidR="004D3499" w:rsidRDefault="004D3499">
      <w:pPr>
        <w:spacing w:line="200" w:lineRule="exact"/>
      </w:pPr>
    </w:p>
    <w:p w14:paraId="18ECA006" w14:textId="77777777" w:rsidR="004D3499" w:rsidRDefault="004D3499">
      <w:pPr>
        <w:spacing w:line="200" w:lineRule="exact"/>
      </w:pPr>
    </w:p>
    <w:p w14:paraId="48C3B71C" w14:textId="77777777" w:rsidR="004D3499" w:rsidRDefault="004D3499">
      <w:pPr>
        <w:spacing w:line="200" w:lineRule="exact"/>
      </w:pPr>
    </w:p>
    <w:p w14:paraId="1754781A" w14:textId="77777777" w:rsidR="004D3499" w:rsidRDefault="004D3499">
      <w:pPr>
        <w:spacing w:line="200" w:lineRule="exact"/>
      </w:pPr>
    </w:p>
    <w:p w14:paraId="1E904980" w14:textId="77777777" w:rsidR="004D3499" w:rsidRDefault="004D3499">
      <w:pPr>
        <w:spacing w:line="200" w:lineRule="exact"/>
      </w:pPr>
    </w:p>
    <w:p w14:paraId="206074FD" w14:textId="77777777" w:rsidR="004D3499" w:rsidRDefault="004D3499">
      <w:pPr>
        <w:spacing w:line="200" w:lineRule="exact"/>
      </w:pPr>
    </w:p>
    <w:p w14:paraId="2F74DE4F" w14:textId="77777777" w:rsidR="004D3499" w:rsidRDefault="004D3499">
      <w:pPr>
        <w:spacing w:line="200" w:lineRule="exact"/>
      </w:pPr>
    </w:p>
    <w:p w14:paraId="318152B8" w14:textId="77777777" w:rsidR="004D3499" w:rsidRDefault="004D3499">
      <w:pPr>
        <w:spacing w:line="200" w:lineRule="exact"/>
      </w:pPr>
    </w:p>
    <w:p w14:paraId="494F2466" w14:textId="77777777" w:rsidR="004D66E6" w:rsidRDefault="004D66E6">
      <w:pPr>
        <w:spacing w:line="200" w:lineRule="exact"/>
      </w:pPr>
    </w:p>
    <w:p w14:paraId="7C3448CC" w14:textId="77777777" w:rsidR="004D66E6" w:rsidRDefault="004D66E6">
      <w:pPr>
        <w:spacing w:line="200" w:lineRule="exact"/>
      </w:pPr>
    </w:p>
    <w:p w14:paraId="7CD9C1F3" w14:textId="77777777" w:rsidR="004D3499" w:rsidRDefault="004D3499">
      <w:pPr>
        <w:spacing w:line="200" w:lineRule="exact"/>
      </w:pPr>
    </w:p>
    <w:p w14:paraId="48F2939E" w14:textId="77777777" w:rsidR="004D3499" w:rsidRDefault="004D3499">
      <w:pPr>
        <w:spacing w:line="200" w:lineRule="exact"/>
      </w:pPr>
    </w:p>
    <w:p w14:paraId="1D15F67B" w14:textId="77777777" w:rsidR="004D3499" w:rsidRDefault="004D3499">
      <w:pPr>
        <w:spacing w:line="200" w:lineRule="exact"/>
      </w:pPr>
    </w:p>
    <w:p w14:paraId="6E9D9D9B" w14:textId="77777777" w:rsidR="004D3499" w:rsidRDefault="004D3499">
      <w:pPr>
        <w:spacing w:line="200" w:lineRule="exact"/>
      </w:pPr>
    </w:p>
    <w:p w14:paraId="2FB423BE" w14:textId="77777777" w:rsidR="004D3499" w:rsidRDefault="004D3499">
      <w:pPr>
        <w:spacing w:line="200" w:lineRule="exact"/>
      </w:pPr>
    </w:p>
    <w:p w14:paraId="28389C1E" w14:textId="77777777" w:rsidR="002C3718" w:rsidRDefault="002F2407" w:rsidP="007365EC">
      <w:pPr>
        <w:spacing w:before="29"/>
        <w:jc w:val="center"/>
        <w:rPr>
          <w:b/>
          <w:sz w:val="32"/>
          <w:szCs w:val="32"/>
        </w:rPr>
      </w:pPr>
      <w:r w:rsidRPr="007365EC">
        <w:rPr>
          <w:b/>
          <w:sz w:val="32"/>
          <w:szCs w:val="32"/>
        </w:rPr>
        <w:t>D</w:t>
      </w:r>
      <w:r w:rsidRPr="007365EC">
        <w:rPr>
          <w:b/>
          <w:spacing w:val="-1"/>
          <w:sz w:val="32"/>
          <w:szCs w:val="32"/>
        </w:rPr>
        <w:t>e</w:t>
      </w:r>
      <w:r w:rsidRPr="007365EC">
        <w:rPr>
          <w:b/>
          <w:sz w:val="32"/>
          <w:szCs w:val="32"/>
        </w:rPr>
        <w:t>dic</w:t>
      </w:r>
      <w:r w:rsidRPr="007365EC">
        <w:rPr>
          <w:b/>
          <w:spacing w:val="-1"/>
          <w:sz w:val="32"/>
          <w:szCs w:val="32"/>
        </w:rPr>
        <w:t>a</w:t>
      </w:r>
      <w:r w:rsidRPr="007365EC">
        <w:rPr>
          <w:b/>
          <w:sz w:val="32"/>
          <w:szCs w:val="32"/>
        </w:rPr>
        <w:t>ted to my b</w:t>
      </w:r>
      <w:r w:rsidRPr="007365EC">
        <w:rPr>
          <w:b/>
          <w:spacing w:val="-1"/>
          <w:sz w:val="32"/>
          <w:szCs w:val="32"/>
        </w:rPr>
        <w:t>e</w:t>
      </w:r>
      <w:r w:rsidRPr="007365EC">
        <w:rPr>
          <w:b/>
          <w:sz w:val="32"/>
          <w:szCs w:val="32"/>
        </w:rPr>
        <w:t>lo</w:t>
      </w:r>
      <w:r w:rsidRPr="007365EC">
        <w:rPr>
          <w:b/>
          <w:spacing w:val="3"/>
          <w:sz w:val="32"/>
          <w:szCs w:val="32"/>
        </w:rPr>
        <w:t>v</w:t>
      </w:r>
      <w:r w:rsidRPr="007365EC">
        <w:rPr>
          <w:b/>
          <w:spacing w:val="-1"/>
          <w:sz w:val="32"/>
          <w:szCs w:val="32"/>
        </w:rPr>
        <w:t>e</w:t>
      </w:r>
      <w:r w:rsidRPr="007365EC">
        <w:rPr>
          <w:b/>
          <w:sz w:val="32"/>
          <w:szCs w:val="32"/>
        </w:rPr>
        <w:t>d</w:t>
      </w:r>
      <w:r w:rsidRPr="007365EC">
        <w:rPr>
          <w:b/>
          <w:spacing w:val="2"/>
          <w:sz w:val="32"/>
          <w:szCs w:val="32"/>
        </w:rPr>
        <w:t xml:space="preserve"> </w:t>
      </w:r>
      <w:r w:rsidRPr="007365EC">
        <w:rPr>
          <w:b/>
          <w:sz w:val="32"/>
          <w:szCs w:val="32"/>
        </w:rPr>
        <w:t>p</w:t>
      </w:r>
      <w:r w:rsidRPr="007365EC">
        <w:rPr>
          <w:b/>
          <w:spacing w:val="-1"/>
          <w:sz w:val="32"/>
          <w:szCs w:val="32"/>
        </w:rPr>
        <w:t>a</w:t>
      </w:r>
      <w:r w:rsidRPr="007365EC">
        <w:rPr>
          <w:b/>
          <w:sz w:val="32"/>
          <w:szCs w:val="32"/>
        </w:rPr>
        <w:t>r</w:t>
      </w:r>
      <w:r w:rsidRPr="007365EC">
        <w:rPr>
          <w:b/>
          <w:spacing w:val="-2"/>
          <w:sz w:val="32"/>
          <w:szCs w:val="32"/>
        </w:rPr>
        <w:t>e</w:t>
      </w:r>
      <w:r w:rsidR="007365EC" w:rsidRPr="007365EC">
        <w:rPr>
          <w:b/>
          <w:sz w:val="32"/>
          <w:szCs w:val="32"/>
        </w:rPr>
        <w:t>nts</w:t>
      </w:r>
      <w:r w:rsidR="00E9406A">
        <w:rPr>
          <w:b/>
          <w:sz w:val="32"/>
          <w:szCs w:val="32"/>
        </w:rPr>
        <w:t xml:space="preserve"> Rafi, Najma Rafi and my brother </w:t>
      </w:r>
    </w:p>
    <w:p w14:paraId="2CCC012C" w14:textId="2DFD728F" w:rsidR="004D3499" w:rsidRPr="007365EC" w:rsidRDefault="00E9406A" w:rsidP="007365EC">
      <w:pPr>
        <w:spacing w:before="29"/>
        <w:jc w:val="center"/>
        <w:rPr>
          <w:b/>
          <w:sz w:val="32"/>
          <w:szCs w:val="32"/>
        </w:rPr>
        <w:sectPr w:rsidR="004D3499" w:rsidRPr="007365EC" w:rsidSect="00447D59">
          <w:pgSz w:w="12240" w:h="15840"/>
          <w:pgMar w:top="1100" w:right="1300" w:bottom="280" w:left="1720" w:header="883" w:footer="0" w:gutter="0"/>
          <w:pgNumType w:fmt="lowerRoman"/>
          <w:cols w:space="720"/>
        </w:sectPr>
      </w:pPr>
      <w:proofErr w:type="spellStart"/>
      <w:r>
        <w:rPr>
          <w:b/>
          <w:sz w:val="32"/>
          <w:szCs w:val="32"/>
        </w:rPr>
        <w:t>Awais</w:t>
      </w:r>
      <w:proofErr w:type="spellEnd"/>
      <w:r>
        <w:rPr>
          <w:b/>
          <w:sz w:val="32"/>
          <w:szCs w:val="32"/>
        </w:rPr>
        <w:t xml:space="preserve"> Rafi </w:t>
      </w:r>
      <w:r w:rsidRPr="007365EC">
        <w:rPr>
          <w:b/>
          <w:sz w:val="32"/>
          <w:szCs w:val="32"/>
        </w:rPr>
        <w:t>for</w:t>
      </w:r>
      <w:r w:rsidR="002F2407" w:rsidRPr="007365EC">
        <w:rPr>
          <w:b/>
          <w:sz w:val="32"/>
          <w:szCs w:val="32"/>
        </w:rPr>
        <w:t xml:space="preserve"> th</w:t>
      </w:r>
      <w:r w:rsidR="002F2407" w:rsidRPr="007365EC">
        <w:rPr>
          <w:b/>
          <w:spacing w:val="-1"/>
          <w:sz w:val="32"/>
          <w:szCs w:val="32"/>
        </w:rPr>
        <w:t>e</w:t>
      </w:r>
      <w:r w:rsidR="002F2407" w:rsidRPr="007365EC">
        <w:rPr>
          <w:b/>
          <w:sz w:val="32"/>
          <w:szCs w:val="32"/>
        </w:rPr>
        <w:t xml:space="preserve">ir </w:t>
      </w:r>
      <w:r w:rsidRPr="007365EC">
        <w:rPr>
          <w:b/>
          <w:sz w:val="32"/>
          <w:szCs w:val="32"/>
        </w:rPr>
        <w:t>suppo</w:t>
      </w:r>
      <w:r w:rsidRPr="007365EC">
        <w:rPr>
          <w:b/>
          <w:spacing w:val="-1"/>
          <w:sz w:val="32"/>
          <w:szCs w:val="32"/>
        </w:rPr>
        <w:t>r</w:t>
      </w:r>
      <w:r w:rsidRPr="007365EC">
        <w:rPr>
          <w:b/>
          <w:sz w:val="32"/>
          <w:szCs w:val="32"/>
        </w:rPr>
        <w:t>t</w:t>
      </w:r>
      <w:r w:rsidRPr="007365EC">
        <w:rPr>
          <w:b/>
          <w:spacing w:val="3"/>
          <w:sz w:val="32"/>
          <w:szCs w:val="32"/>
        </w:rPr>
        <w:t>, endless</w:t>
      </w:r>
      <w:r w:rsidR="002F2407" w:rsidRPr="007365EC">
        <w:rPr>
          <w:b/>
          <w:sz w:val="32"/>
          <w:szCs w:val="32"/>
        </w:rPr>
        <w:t xml:space="preserve"> love </w:t>
      </w:r>
      <w:r w:rsidR="002F2407" w:rsidRPr="007365EC">
        <w:rPr>
          <w:b/>
          <w:spacing w:val="-1"/>
          <w:sz w:val="32"/>
          <w:szCs w:val="32"/>
        </w:rPr>
        <w:t>a</w:t>
      </w:r>
      <w:r w:rsidR="002F2407" w:rsidRPr="007365EC">
        <w:rPr>
          <w:b/>
          <w:sz w:val="32"/>
          <w:szCs w:val="32"/>
        </w:rPr>
        <w:t>nd p</w:t>
      </w:r>
      <w:r w:rsidR="002F2407" w:rsidRPr="007365EC">
        <w:rPr>
          <w:b/>
          <w:spacing w:val="-1"/>
          <w:sz w:val="32"/>
          <w:szCs w:val="32"/>
        </w:rPr>
        <w:t>ra</w:t>
      </w:r>
      <w:r w:rsidR="002F2407" w:rsidRPr="007365EC">
        <w:rPr>
          <w:b/>
          <w:spacing w:val="2"/>
          <w:sz w:val="32"/>
          <w:szCs w:val="32"/>
        </w:rPr>
        <w:t>y</w:t>
      </w:r>
      <w:r w:rsidR="002F2407" w:rsidRPr="007365EC">
        <w:rPr>
          <w:b/>
          <w:spacing w:val="-1"/>
          <w:sz w:val="32"/>
          <w:szCs w:val="32"/>
        </w:rPr>
        <w:t>e</w:t>
      </w:r>
      <w:r w:rsidR="00E6745B">
        <w:rPr>
          <w:b/>
          <w:sz w:val="32"/>
          <w:szCs w:val="32"/>
        </w:rPr>
        <w:t>rs</w:t>
      </w:r>
    </w:p>
    <w:p w14:paraId="2955C3F6" w14:textId="77777777" w:rsidR="004D3499" w:rsidRDefault="004D3499">
      <w:pPr>
        <w:spacing w:line="200" w:lineRule="exact"/>
      </w:pPr>
    </w:p>
    <w:p w14:paraId="5A4B7913" w14:textId="77777777" w:rsidR="004D3499" w:rsidRDefault="004D3499">
      <w:pPr>
        <w:spacing w:line="200" w:lineRule="exact"/>
      </w:pPr>
    </w:p>
    <w:p w14:paraId="1C70BD66" w14:textId="77777777" w:rsidR="004D3499" w:rsidRDefault="004D3499">
      <w:pPr>
        <w:spacing w:line="200" w:lineRule="exact"/>
      </w:pPr>
    </w:p>
    <w:p w14:paraId="2C1EB052" w14:textId="77777777" w:rsidR="00296F7D" w:rsidRDefault="00296F7D">
      <w:pPr>
        <w:spacing w:line="200" w:lineRule="exact"/>
      </w:pPr>
    </w:p>
    <w:p w14:paraId="305F1175" w14:textId="77777777" w:rsidR="004D3499" w:rsidRDefault="004D3499">
      <w:pPr>
        <w:spacing w:before="5" w:line="220" w:lineRule="exact"/>
        <w:rPr>
          <w:sz w:val="22"/>
          <w:szCs w:val="22"/>
        </w:rPr>
      </w:pPr>
    </w:p>
    <w:p w14:paraId="4A2D7CE9" w14:textId="77777777" w:rsidR="004D3499" w:rsidRDefault="002F2407">
      <w:pPr>
        <w:spacing w:before="29"/>
        <w:ind w:left="3305" w:right="3148"/>
        <w:jc w:val="center"/>
        <w:rPr>
          <w:sz w:val="24"/>
          <w:szCs w:val="24"/>
        </w:rPr>
      </w:pPr>
      <w:r>
        <w:rPr>
          <w:b/>
          <w:sz w:val="24"/>
          <w:szCs w:val="24"/>
        </w:rPr>
        <w:t>A</w:t>
      </w:r>
      <w:r>
        <w:rPr>
          <w:b/>
          <w:spacing w:val="-1"/>
          <w:sz w:val="24"/>
          <w:szCs w:val="24"/>
        </w:rPr>
        <w:t>C</w:t>
      </w:r>
      <w:r>
        <w:rPr>
          <w:b/>
          <w:sz w:val="24"/>
          <w:szCs w:val="24"/>
        </w:rPr>
        <w:t>KNOW</w:t>
      </w:r>
      <w:r>
        <w:rPr>
          <w:b/>
          <w:spacing w:val="1"/>
          <w:sz w:val="24"/>
          <w:szCs w:val="24"/>
        </w:rPr>
        <w:t>L</w:t>
      </w:r>
      <w:r>
        <w:rPr>
          <w:b/>
          <w:sz w:val="24"/>
          <w:szCs w:val="24"/>
        </w:rPr>
        <w:t>EDGE</w:t>
      </w:r>
      <w:r>
        <w:rPr>
          <w:b/>
          <w:spacing w:val="-1"/>
          <w:sz w:val="24"/>
          <w:szCs w:val="24"/>
        </w:rPr>
        <w:t>M</w:t>
      </w:r>
      <w:r>
        <w:rPr>
          <w:b/>
          <w:spacing w:val="-2"/>
          <w:sz w:val="24"/>
          <w:szCs w:val="24"/>
        </w:rPr>
        <w:t>E</w:t>
      </w:r>
      <w:r>
        <w:rPr>
          <w:b/>
          <w:sz w:val="24"/>
          <w:szCs w:val="24"/>
        </w:rPr>
        <w:t>NT</w:t>
      </w:r>
    </w:p>
    <w:p w14:paraId="4E1DD474" w14:textId="77777777" w:rsidR="004D3499" w:rsidRDefault="004D3499">
      <w:pPr>
        <w:spacing w:line="200" w:lineRule="exact"/>
      </w:pPr>
    </w:p>
    <w:p w14:paraId="696C4FDD" w14:textId="77777777" w:rsidR="004D3499" w:rsidRDefault="004D3499">
      <w:pPr>
        <w:spacing w:line="200" w:lineRule="exact"/>
      </w:pPr>
    </w:p>
    <w:p w14:paraId="7B40B66F" w14:textId="77777777" w:rsidR="004D3499" w:rsidRDefault="004D3499">
      <w:pPr>
        <w:spacing w:line="200" w:lineRule="exact"/>
      </w:pPr>
    </w:p>
    <w:p w14:paraId="7CA3C8C4" w14:textId="77777777" w:rsidR="00296F7D" w:rsidRDefault="00296F7D">
      <w:pPr>
        <w:spacing w:line="200" w:lineRule="exact"/>
      </w:pPr>
    </w:p>
    <w:p w14:paraId="3259FE91" w14:textId="77777777" w:rsidR="00296F7D" w:rsidRDefault="00296F7D">
      <w:pPr>
        <w:spacing w:line="200" w:lineRule="exact"/>
      </w:pPr>
    </w:p>
    <w:p w14:paraId="4187C1CA" w14:textId="77777777" w:rsidR="004D3499" w:rsidRDefault="004D3499">
      <w:pPr>
        <w:spacing w:before="8" w:line="220" w:lineRule="exact"/>
        <w:rPr>
          <w:sz w:val="22"/>
          <w:szCs w:val="22"/>
        </w:rPr>
      </w:pPr>
    </w:p>
    <w:p w14:paraId="1022364E" w14:textId="0C428647" w:rsidR="00976044" w:rsidRDefault="00E2281A" w:rsidP="00E2281A">
      <w:pPr>
        <w:spacing w:line="360" w:lineRule="auto"/>
        <w:ind w:left="268" w:right="71" w:firstLine="701"/>
        <w:jc w:val="both"/>
        <w:rPr>
          <w:sz w:val="24"/>
          <w:szCs w:val="24"/>
        </w:rPr>
      </w:pPr>
      <w:r w:rsidRPr="00E2281A">
        <w:rPr>
          <w:sz w:val="24"/>
          <w:szCs w:val="24"/>
        </w:rPr>
        <w:t xml:space="preserve"> I want to acknowledge myself that I </w:t>
      </w:r>
      <w:r w:rsidR="00976044">
        <w:rPr>
          <w:sz w:val="24"/>
          <w:szCs w:val="24"/>
        </w:rPr>
        <w:t>took the</w:t>
      </w:r>
      <w:r w:rsidRPr="00E2281A">
        <w:rPr>
          <w:sz w:val="24"/>
          <w:szCs w:val="24"/>
        </w:rPr>
        <w:t xml:space="preserve"> efforts to complete my research</w:t>
      </w:r>
      <w:r w:rsidR="00976044">
        <w:rPr>
          <w:sz w:val="24"/>
          <w:szCs w:val="24"/>
        </w:rPr>
        <w:t>.</w:t>
      </w:r>
      <w:r w:rsidRPr="00E2281A">
        <w:rPr>
          <w:sz w:val="24"/>
          <w:szCs w:val="24"/>
        </w:rPr>
        <w:t xml:space="preserve"> Allah is the best of </w:t>
      </w:r>
      <w:r w:rsidR="00976044">
        <w:rPr>
          <w:sz w:val="24"/>
          <w:szCs w:val="24"/>
        </w:rPr>
        <w:t>planner</w:t>
      </w:r>
      <w:r w:rsidRPr="00E2281A">
        <w:rPr>
          <w:sz w:val="24"/>
          <w:szCs w:val="24"/>
        </w:rPr>
        <w:t xml:space="preserve"> and </w:t>
      </w:r>
      <w:r w:rsidR="00976044">
        <w:rPr>
          <w:sz w:val="24"/>
          <w:szCs w:val="24"/>
        </w:rPr>
        <w:t>there</w:t>
      </w:r>
      <w:r w:rsidRPr="00E2281A">
        <w:rPr>
          <w:sz w:val="24"/>
          <w:szCs w:val="24"/>
        </w:rPr>
        <w:t xml:space="preserve"> was some good kept fo</w:t>
      </w:r>
      <w:r w:rsidR="00385FB8">
        <w:rPr>
          <w:sz w:val="24"/>
          <w:szCs w:val="24"/>
        </w:rPr>
        <w:t>r me that I took admission in M.</w:t>
      </w:r>
      <w:r w:rsidR="00385FB8" w:rsidRPr="00E2281A">
        <w:rPr>
          <w:sz w:val="24"/>
          <w:szCs w:val="24"/>
        </w:rPr>
        <w:t>Phil.</w:t>
      </w:r>
      <w:r w:rsidR="00976044">
        <w:rPr>
          <w:sz w:val="24"/>
          <w:szCs w:val="24"/>
        </w:rPr>
        <w:t xml:space="preserve"> </w:t>
      </w:r>
      <w:r w:rsidRPr="00E2281A">
        <w:rPr>
          <w:sz w:val="24"/>
          <w:szCs w:val="24"/>
        </w:rPr>
        <w:t>Pharmacology</w:t>
      </w:r>
      <w:r w:rsidR="00976044">
        <w:rPr>
          <w:sz w:val="24"/>
          <w:szCs w:val="24"/>
        </w:rPr>
        <w:t>.</w:t>
      </w:r>
    </w:p>
    <w:p w14:paraId="61B9D73A" w14:textId="5A7A3FB4" w:rsidR="00B375C4" w:rsidRDefault="00E2281A" w:rsidP="00B375C4">
      <w:pPr>
        <w:spacing w:line="360" w:lineRule="auto"/>
        <w:ind w:left="268" w:right="71" w:firstLine="701"/>
        <w:jc w:val="both"/>
        <w:rPr>
          <w:sz w:val="24"/>
          <w:szCs w:val="24"/>
        </w:rPr>
      </w:pPr>
      <w:r w:rsidRPr="00E2281A">
        <w:rPr>
          <w:sz w:val="24"/>
          <w:szCs w:val="24"/>
        </w:rPr>
        <w:t xml:space="preserve"> </w:t>
      </w:r>
      <w:r w:rsidR="00385FB8">
        <w:rPr>
          <w:sz w:val="24"/>
          <w:szCs w:val="24"/>
        </w:rPr>
        <w:t xml:space="preserve">I want to thank my </w:t>
      </w:r>
      <w:r w:rsidR="00385FB8" w:rsidRPr="00E2281A">
        <w:rPr>
          <w:sz w:val="24"/>
          <w:szCs w:val="24"/>
        </w:rPr>
        <w:t>supervisor</w:t>
      </w:r>
      <w:r w:rsidR="00210663">
        <w:rPr>
          <w:sz w:val="24"/>
          <w:szCs w:val="24"/>
        </w:rPr>
        <w:t>,</w:t>
      </w:r>
      <w:r w:rsidRPr="00E2281A">
        <w:rPr>
          <w:sz w:val="24"/>
          <w:szCs w:val="24"/>
        </w:rPr>
        <w:t xml:space="preserve"> Dr</w:t>
      </w:r>
      <w:r w:rsidR="00EC1E79">
        <w:rPr>
          <w:sz w:val="24"/>
          <w:szCs w:val="24"/>
        </w:rPr>
        <w:t>.</w:t>
      </w:r>
      <w:r w:rsidRPr="00E2281A">
        <w:rPr>
          <w:sz w:val="24"/>
          <w:szCs w:val="24"/>
        </w:rPr>
        <w:t xml:space="preserve"> Khalid Mustafa </w:t>
      </w:r>
      <w:r w:rsidR="00385FB8">
        <w:rPr>
          <w:sz w:val="24"/>
          <w:szCs w:val="24"/>
        </w:rPr>
        <w:t>Memon for actually becoming my supervisor, this experience which I have gained will help me in my future life</w:t>
      </w:r>
      <w:r w:rsidR="00B375C4">
        <w:rPr>
          <w:sz w:val="24"/>
          <w:szCs w:val="24"/>
        </w:rPr>
        <w:t xml:space="preserve"> and he is my best </w:t>
      </w:r>
      <w:proofErr w:type="gramStart"/>
      <w:r w:rsidR="00B375C4">
        <w:rPr>
          <w:sz w:val="24"/>
          <w:szCs w:val="24"/>
        </w:rPr>
        <w:t>supervisor .I</w:t>
      </w:r>
      <w:proofErr w:type="gramEnd"/>
      <w:r w:rsidR="00B375C4">
        <w:rPr>
          <w:sz w:val="24"/>
          <w:szCs w:val="24"/>
        </w:rPr>
        <w:t xml:space="preserve"> wish that I get a supervisor like him in my PhD as well.</w:t>
      </w:r>
    </w:p>
    <w:p w14:paraId="4AF83D44" w14:textId="77777777" w:rsidR="00D8219D" w:rsidRDefault="00E2281A" w:rsidP="00E2281A">
      <w:pPr>
        <w:spacing w:line="360" w:lineRule="auto"/>
        <w:ind w:left="268" w:right="71" w:firstLine="701"/>
        <w:jc w:val="both"/>
        <w:rPr>
          <w:sz w:val="24"/>
          <w:szCs w:val="24"/>
        </w:rPr>
      </w:pPr>
      <w:r w:rsidRPr="00E2281A">
        <w:rPr>
          <w:sz w:val="24"/>
          <w:szCs w:val="24"/>
        </w:rPr>
        <w:t>I want to thank my co</w:t>
      </w:r>
      <w:r w:rsidR="0036737A">
        <w:rPr>
          <w:sz w:val="24"/>
          <w:szCs w:val="24"/>
        </w:rPr>
        <w:t>-</w:t>
      </w:r>
      <w:r w:rsidRPr="00E2281A">
        <w:rPr>
          <w:sz w:val="24"/>
          <w:szCs w:val="24"/>
        </w:rPr>
        <w:t xml:space="preserve"> </w:t>
      </w:r>
      <w:r w:rsidR="0036737A">
        <w:rPr>
          <w:sz w:val="24"/>
          <w:szCs w:val="24"/>
        </w:rPr>
        <w:t>sup</w:t>
      </w:r>
      <w:r w:rsidRPr="00E2281A">
        <w:rPr>
          <w:sz w:val="24"/>
          <w:szCs w:val="24"/>
        </w:rPr>
        <w:t>ervisor Dr</w:t>
      </w:r>
      <w:r w:rsidR="0036737A">
        <w:rPr>
          <w:sz w:val="24"/>
          <w:szCs w:val="24"/>
        </w:rPr>
        <w:t>.</w:t>
      </w:r>
      <w:r w:rsidRPr="00E2281A">
        <w:rPr>
          <w:sz w:val="24"/>
          <w:szCs w:val="24"/>
        </w:rPr>
        <w:t xml:space="preserve"> Sajid Abbas </w:t>
      </w:r>
      <w:proofErr w:type="spellStart"/>
      <w:r w:rsidRPr="00E2281A">
        <w:rPr>
          <w:sz w:val="24"/>
          <w:szCs w:val="24"/>
        </w:rPr>
        <w:t>Jaf</w:t>
      </w:r>
      <w:r w:rsidR="0036737A">
        <w:rPr>
          <w:sz w:val="24"/>
          <w:szCs w:val="24"/>
        </w:rPr>
        <w:t>f</w:t>
      </w:r>
      <w:r w:rsidRPr="00E2281A">
        <w:rPr>
          <w:sz w:val="24"/>
          <w:szCs w:val="24"/>
        </w:rPr>
        <w:t>ri</w:t>
      </w:r>
      <w:proofErr w:type="spellEnd"/>
      <w:r w:rsidR="0036737A">
        <w:rPr>
          <w:sz w:val="24"/>
          <w:szCs w:val="24"/>
        </w:rPr>
        <w:t>.</w:t>
      </w:r>
      <w:r w:rsidRPr="00E2281A">
        <w:rPr>
          <w:sz w:val="24"/>
          <w:szCs w:val="24"/>
        </w:rPr>
        <w:t xml:space="preserve"> </w:t>
      </w:r>
      <w:r w:rsidR="0036737A">
        <w:rPr>
          <w:sz w:val="24"/>
          <w:szCs w:val="24"/>
        </w:rPr>
        <w:t>H</w:t>
      </w:r>
      <w:r w:rsidRPr="00E2281A">
        <w:rPr>
          <w:sz w:val="24"/>
          <w:szCs w:val="24"/>
        </w:rPr>
        <w:t xml:space="preserve">e guided me in my </w:t>
      </w:r>
      <w:r w:rsidR="0036737A">
        <w:rPr>
          <w:sz w:val="24"/>
          <w:szCs w:val="24"/>
        </w:rPr>
        <w:t>thesis</w:t>
      </w:r>
      <w:r w:rsidRPr="00E2281A">
        <w:rPr>
          <w:sz w:val="24"/>
          <w:szCs w:val="24"/>
        </w:rPr>
        <w:t xml:space="preserve"> writing and help</w:t>
      </w:r>
      <w:r w:rsidR="00D8219D">
        <w:rPr>
          <w:sz w:val="24"/>
          <w:szCs w:val="24"/>
        </w:rPr>
        <w:t>ed</w:t>
      </w:r>
      <w:r w:rsidRPr="00E2281A">
        <w:rPr>
          <w:sz w:val="24"/>
          <w:szCs w:val="24"/>
        </w:rPr>
        <w:t xml:space="preserve"> me a lot </w:t>
      </w:r>
      <w:r w:rsidR="00D8219D">
        <w:rPr>
          <w:sz w:val="24"/>
          <w:szCs w:val="24"/>
        </w:rPr>
        <w:t>in</w:t>
      </w:r>
      <w:r w:rsidRPr="00E2281A">
        <w:rPr>
          <w:sz w:val="24"/>
          <w:szCs w:val="24"/>
        </w:rPr>
        <w:t xml:space="preserve"> data collection</w:t>
      </w:r>
      <w:r w:rsidR="00D8219D">
        <w:rPr>
          <w:sz w:val="24"/>
          <w:szCs w:val="24"/>
        </w:rPr>
        <w:t>.</w:t>
      </w:r>
    </w:p>
    <w:p w14:paraId="1FB237F9" w14:textId="66B591ED" w:rsidR="00385FB8" w:rsidRDefault="00E2281A" w:rsidP="00D67001">
      <w:pPr>
        <w:spacing w:line="360" w:lineRule="auto"/>
        <w:ind w:left="268" w:right="71" w:firstLine="701"/>
        <w:jc w:val="both"/>
        <w:rPr>
          <w:sz w:val="24"/>
          <w:szCs w:val="24"/>
        </w:rPr>
      </w:pPr>
      <w:r w:rsidRPr="00E2281A">
        <w:rPr>
          <w:sz w:val="24"/>
          <w:szCs w:val="24"/>
        </w:rPr>
        <w:t xml:space="preserve"> I also want to thank </w:t>
      </w:r>
      <w:r w:rsidR="00D8219D">
        <w:rPr>
          <w:sz w:val="24"/>
          <w:szCs w:val="24"/>
        </w:rPr>
        <w:t>Dr.</w:t>
      </w:r>
      <w:r w:rsidRPr="00E2281A">
        <w:rPr>
          <w:sz w:val="24"/>
          <w:szCs w:val="24"/>
        </w:rPr>
        <w:t xml:space="preserve"> </w:t>
      </w:r>
      <w:r w:rsidR="00D8219D">
        <w:rPr>
          <w:sz w:val="24"/>
          <w:szCs w:val="24"/>
        </w:rPr>
        <w:t>Ijaz</w:t>
      </w:r>
      <w:r w:rsidRPr="00E2281A">
        <w:rPr>
          <w:sz w:val="24"/>
          <w:szCs w:val="24"/>
        </w:rPr>
        <w:t xml:space="preserve"> Hussain Zaidi for his constant support</w:t>
      </w:r>
      <w:r w:rsidR="003E3A08">
        <w:rPr>
          <w:sz w:val="24"/>
          <w:szCs w:val="24"/>
        </w:rPr>
        <w:t>,</w:t>
      </w:r>
      <w:r w:rsidRPr="00E2281A">
        <w:rPr>
          <w:sz w:val="24"/>
          <w:szCs w:val="24"/>
        </w:rPr>
        <w:t xml:space="preserve"> guidance throughout the academic journey</w:t>
      </w:r>
      <w:r w:rsidR="00385FB8">
        <w:rPr>
          <w:sz w:val="24"/>
          <w:szCs w:val="24"/>
        </w:rPr>
        <w:t xml:space="preserve"> and standing by my side in my difficult times</w:t>
      </w:r>
      <w:r w:rsidR="003E3A08">
        <w:rPr>
          <w:sz w:val="24"/>
          <w:szCs w:val="24"/>
        </w:rPr>
        <w:t>.</w:t>
      </w:r>
      <w:r w:rsidRPr="00E2281A">
        <w:rPr>
          <w:sz w:val="24"/>
          <w:szCs w:val="24"/>
        </w:rPr>
        <w:t xml:space="preserve"> I want to thank </w:t>
      </w:r>
      <w:r w:rsidR="003E3A08">
        <w:rPr>
          <w:sz w:val="24"/>
          <w:szCs w:val="24"/>
        </w:rPr>
        <w:t>Dr.</w:t>
      </w:r>
      <w:r w:rsidRPr="00E2281A">
        <w:rPr>
          <w:sz w:val="24"/>
          <w:szCs w:val="24"/>
        </w:rPr>
        <w:t xml:space="preserve"> Naseem </w:t>
      </w:r>
      <w:r w:rsidR="003E3A08">
        <w:rPr>
          <w:sz w:val="24"/>
          <w:szCs w:val="24"/>
        </w:rPr>
        <w:t>Kari</w:t>
      </w:r>
      <w:r w:rsidRPr="00E2281A">
        <w:rPr>
          <w:sz w:val="24"/>
          <w:szCs w:val="24"/>
        </w:rPr>
        <w:t xml:space="preserve">m </w:t>
      </w:r>
      <w:r w:rsidR="003E3A08">
        <w:rPr>
          <w:sz w:val="24"/>
          <w:szCs w:val="24"/>
        </w:rPr>
        <w:t>for academic</w:t>
      </w:r>
      <w:r w:rsidRPr="00E2281A">
        <w:rPr>
          <w:sz w:val="24"/>
          <w:szCs w:val="24"/>
        </w:rPr>
        <w:t xml:space="preserve"> guidance</w:t>
      </w:r>
      <w:r w:rsidR="003E3A08">
        <w:rPr>
          <w:sz w:val="24"/>
          <w:szCs w:val="24"/>
        </w:rPr>
        <w:t>.</w:t>
      </w:r>
    </w:p>
    <w:p w14:paraId="197F2A76" w14:textId="77777777" w:rsidR="00385FB8" w:rsidRDefault="00E2281A" w:rsidP="00E2281A">
      <w:pPr>
        <w:spacing w:line="360" w:lineRule="auto"/>
        <w:ind w:left="268" w:right="71" w:firstLine="701"/>
        <w:jc w:val="both"/>
        <w:rPr>
          <w:sz w:val="24"/>
          <w:szCs w:val="24"/>
        </w:rPr>
      </w:pPr>
      <w:r w:rsidRPr="00E2281A">
        <w:rPr>
          <w:sz w:val="24"/>
          <w:szCs w:val="24"/>
        </w:rPr>
        <w:t xml:space="preserve"> I want to thank my parents Rafi</w:t>
      </w:r>
      <w:r w:rsidR="00E14F40">
        <w:rPr>
          <w:sz w:val="24"/>
          <w:szCs w:val="24"/>
        </w:rPr>
        <w:t>,</w:t>
      </w:r>
      <w:r w:rsidRPr="00E2281A">
        <w:rPr>
          <w:sz w:val="24"/>
          <w:szCs w:val="24"/>
        </w:rPr>
        <w:t xml:space="preserve"> Najma Rafi and my one and only si</w:t>
      </w:r>
      <w:r w:rsidR="00385FB8">
        <w:rPr>
          <w:sz w:val="24"/>
          <w:szCs w:val="24"/>
        </w:rPr>
        <w:t xml:space="preserve">bling my brother </w:t>
      </w:r>
      <w:proofErr w:type="spellStart"/>
      <w:r w:rsidR="00385FB8">
        <w:rPr>
          <w:sz w:val="24"/>
          <w:szCs w:val="24"/>
        </w:rPr>
        <w:t>Awais</w:t>
      </w:r>
      <w:proofErr w:type="spellEnd"/>
      <w:r w:rsidR="00385FB8">
        <w:rPr>
          <w:sz w:val="24"/>
          <w:szCs w:val="24"/>
        </w:rPr>
        <w:t xml:space="preserve"> Rafi and I love them</w:t>
      </w:r>
      <w:r w:rsidRPr="00E2281A">
        <w:rPr>
          <w:sz w:val="24"/>
          <w:szCs w:val="24"/>
        </w:rPr>
        <w:t xml:space="preserve"> a lot</w:t>
      </w:r>
      <w:r w:rsidR="00E14F40">
        <w:rPr>
          <w:sz w:val="24"/>
          <w:szCs w:val="24"/>
        </w:rPr>
        <w:t>.</w:t>
      </w:r>
      <w:r w:rsidRPr="00E2281A">
        <w:rPr>
          <w:sz w:val="24"/>
          <w:szCs w:val="24"/>
        </w:rPr>
        <w:t xml:space="preserve"> </w:t>
      </w:r>
    </w:p>
    <w:p w14:paraId="02F9ED1B" w14:textId="3FB015AD" w:rsidR="00385FB8" w:rsidRDefault="00E14F40" w:rsidP="00E2281A">
      <w:pPr>
        <w:spacing w:line="360" w:lineRule="auto"/>
        <w:ind w:left="268" w:right="71" w:firstLine="701"/>
        <w:jc w:val="both"/>
        <w:rPr>
          <w:sz w:val="24"/>
          <w:szCs w:val="24"/>
        </w:rPr>
      </w:pPr>
      <w:r>
        <w:rPr>
          <w:sz w:val="24"/>
          <w:szCs w:val="24"/>
        </w:rPr>
        <w:t xml:space="preserve"> </w:t>
      </w:r>
    </w:p>
    <w:p w14:paraId="027FF216" w14:textId="694098AF" w:rsidR="004D3499" w:rsidRDefault="00385FB8" w:rsidP="00385FB8">
      <w:pPr>
        <w:spacing w:line="360" w:lineRule="auto"/>
        <w:ind w:right="71"/>
        <w:jc w:val="both"/>
        <w:rPr>
          <w:sz w:val="24"/>
          <w:szCs w:val="24"/>
        </w:rPr>
        <w:sectPr w:rsidR="004D3499" w:rsidSect="00246025">
          <w:pgSz w:w="12240" w:h="15840"/>
          <w:pgMar w:top="1100" w:right="1300" w:bottom="280" w:left="1720" w:header="883" w:footer="0" w:gutter="0"/>
          <w:pgNumType w:fmt="lowerRoman"/>
          <w:cols w:space="720"/>
        </w:sectPr>
      </w:pPr>
      <w:r>
        <w:rPr>
          <w:sz w:val="24"/>
          <w:szCs w:val="24"/>
        </w:rPr>
        <w:t xml:space="preserve">           </w:t>
      </w:r>
    </w:p>
    <w:p w14:paraId="0176EC2B" w14:textId="77777777" w:rsidR="003D1D86" w:rsidRDefault="003D1D86" w:rsidP="003D1D86">
      <w:pPr>
        <w:spacing w:line="600" w:lineRule="auto"/>
        <w:jc w:val="center"/>
        <w:rPr>
          <w:b/>
          <w:sz w:val="24"/>
          <w:szCs w:val="24"/>
        </w:rPr>
      </w:pPr>
    </w:p>
    <w:p w14:paraId="4A4EED9D" w14:textId="77777777" w:rsidR="003D1D86" w:rsidRDefault="003D1D86" w:rsidP="003D1D86">
      <w:pPr>
        <w:spacing w:line="360" w:lineRule="auto"/>
        <w:jc w:val="center"/>
        <w:rPr>
          <w:b/>
          <w:sz w:val="24"/>
          <w:szCs w:val="24"/>
        </w:rPr>
      </w:pPr>
    </w:p>
    <w:p w14:paraId="50FE6F27" w14:textId="77777777" w:rsidR="004D3499" w:rsidRDefault="00A8358A" w:rsidP="003D1D86">
      <w:pPr>
        <w:spacing w:line="360" w:lineRule="auto"/>
        <w:jc w:val="center"/>
        <w:rPr>
          <w:b/>
          <w:sz w:val="24"/>
          <w:szCs w:val="24"/>
        </w:rPr>
      </w:pPr>
      <w:r w:rsidRPr="003B5A4D">
        <w:rPr>
          <w:b/>
          <w:sz w:val="24"/>
          <w:szCs w:val="24"/>
        </w:rPr>
        <w:t>ABSTRACT</w:t>
      </w:r>
    </w:p>
    <w:p w14:paraId="4BFB1112" w14:textId="77777777" w:rsidR="003D1D86" w:rsidRDefault="003D1D86" w:rsidP="00E2281A">
      <w:pPr>
        <w:spacing w:line="200" w:lineRule="exact"/>
        <w:jc w:val="center"/>
        <w:rPr>
          <w:b/>
          <w:sz w:val="24"/>
          <w:szCs w:val="24"/>
        </w:rPr>
      </w:pPr>
    </w:p>
    <w:p w14:paraId="79CABA93" w14:textId="77777777" w:rsidR="003D1D86" w:rsidRDefault="003D1D86" w:rsidP="00E2281A">
      <w:pPr>
        <w:spacing w:line="200" w:lineRule="exact"/>
        <w:jc w:val="center"/>
        <w:rPr>
          <w:b/>
          <w:sz w:val="24"/>
          <w:szCs w:val="24"/>
        </w:rPr>
      </w:pPr>
    </w:p>
    <w:p w14:paraId="71648DD7" w14:textId="77777777" w:rsidR="003D1D86" w:rsidRDefault="003D1D86" w:rsidP="00E2281A">
      <w:pPr>
        <w:spacing w:line="200" w:lineRule="exact"/>
        <w:jc w:val="center"/>
        <w:rPr>
          <w:b/>
          <w:sz w:val="24"/>
          <w:szCs w:val="24"/>
        </w:rPr>
      </w:pPr>
    </w:p>
    <w:p w14:paraId="39A2556F" w14:textId="77777777" w:rsidR="003D1D86" w:rsidRPr="003B5A4D" w:rsidRDefault="003D1D86" w:rsidP="00E2281A">
      <w:pPr>
        <w:spacing w:line="200" w:lineRule="exact"/>
        <w:jc w:val="center"/>
        <w:rPr>
          <w:b/>
          <w:sz w:val="24"/>
          <w:szCs w:val="24"/>
        </w:rPr>
      </w:pPr>
    </w:p>
    <w:p w14:paraId="23B4658F" w14:textId="77777777" w:rsidR="00A8358A" w:rsidRDefault="00A8358A">
      <w:pPr>
        <w:spacing w:line="200" w:lineRule="exact"/>
      </w:pPr>
    </w:p>
    <w:p w14:paraId="5AA8D772" w14:textId="3AD80C02" w:rsidR="00FA7B6B" w:rsidRPr="005E1EFD" w:rsidRDefault="00D276C1" w:rsidP="003D1D86">
      <w:pPr>
        <w:spacing w:line="360" w:lineRule="auto"/>
        <w:ind w:firstLine="720"/>
        <w:jc w:val="both"/>
        <w:rPr>
          <w:sz w:val="24"/>
          <w:szCs w:val="24"/>
        </w:rPr>
      </w:pPr>
      <w:r w:rsidRPr="00105E98">
        <w:rPr>
          <w:rFonts w:eastAsia="Calibri"/>
          <w:sz w:val="24"/>
          <w:szCs w:val="24"/>
        </w:rPr>
        <w:t>Diabetic patients need the rational approaches that can provide in order to design an effective treatment plan against increase weight gain. Combinations of anti-diabetic medications may assist diabetic patients in selecting the optimal treatment for their condition. To determine the most effective anti-diabetic drug combinations for the treatment of diabetes along with its complications like nephropathy, retinopathy, and neuropathy and increase body mass index, one of the most pressing public health issues of the twenty-first century.</w:t>
      </w:r>
      <w:r>
        <w:rPr>
          <w:rFonts w:eastAsia="Calibri"/>
          <w:sz w:val="24"/>
          <w:szCs w:val="24"/>
        </w:rPr>
        <w:t xml:space="preserve"> </w:t>
      </w:r>
      <w:proofErr w:type="gramStart"/>
      <w:r>
        <w:rPr>
          <w:rFonts w:eastAsia="Calibri"/>
          <w:sz w:val="24"/>
          <w:szCs w:val="24"/>
        </w:rPr>
        <w:t>Therefore</w:t>
      </w:r>
      <w:proofErr w:type="gramEnd"/>
      <w:r>
        <w:rPr>
          <w:rFonts w:eastAsia="Calibri"/>
          <w:sz w:val="24"/>
          <w:szCs w:val="24"/>
        </w:rPr>
        <w:t xml:space="preserve"> the aim of the present study was to </w:t>
      </w:r>
      <w:bookmarkStart w:id="0" w:name="_Hlk104321122"/>
      <w:r>
        <w:rPr>
          <w:rFonts w:eastAsia="Calibri"/>
          <w:sz w:val="24"/>
          <w:szCs w:val="24"/>
        </w:rPr>
        <w:t xml:space="preserve">compare </w:t>
      </w:r>
      <w:r w:rsidRPr="00D276C1">
        <w:rPr>
          <w:rFonts w:eastAsia="Calibri"/>
          <w:sz w:val="24"/>
          <w:szCs w:val="24"/>
        </w:rPr>
        <w:t>empagliflozin-linagliptin with empagliflozin- metformin combination for the reduction of body weight in</w:t>
      </w:r>
      <w:r w:rsidRPr="00D276C1">
        <w:rPr>
          <w:rFonts w:eastAsia="Calibri"/>
          <w:b/>
          <w:sz w:val="24"/>
          <w:szCs w:val="24"/>
        </w:rPr>
        <w:t xml:space="preserve"> </w:t>
      </w:r>
      <w:r w:rsidRPr="00D276C1">
        <w:rPr>
          <w:rFonts w:eastAsia="Calibri"/>
          <w:sz w:val="24"/>
          <w:szCs w:val="24"/>
        </w:rPr>
        <w:t xml:space="preserve">T2DM. </w:t>
      </w:r>
      <w:r w:rsidR="00CA5418" w:rsidRPr="00CA5418">
        <w:rPr>
          <w:sz w:val="24"/>
          <w:szCs w:val="24"/>
        </w:rPr>
        <w:t xml:space="preserve">The </w:t>
      </w:r>
      <w:r w:rsidR="00CA5418">
        <w:rPr>
          <w:sz w:val="24"/>
          <w:szCs w:val="24"/>
        </w:rPr>
        <w:t xml:space="preserve">current randomized control trial </w:t>
      </w:r>
      <w:r w:rsidR="00CA5418" w:rsidRPr="00CA5418">
        <w:rPr>
          <w:sz w:val="24"/>
          <w:szCs w:val="24"/>
        </w:rPr>
        <w:t>was condu</w:t>
      </w:r>
      <w:r w:rsidR="00CA5418">
        <w:rPr>
          <w:sz w:val="24"/>
          <w:szCs w:val="24"/>
        </w:rPr>
        <w:t xml:space="preserve">cted in National Medical Center, </w:t>
      </w:r>
      <w:r w:rsidR="00CA5418" w:rsidRPr="00CA5418">
        <w:rPr>
          <w:sz w:val="24"/>
          <w:szCs w:val="24"/>
        </w:rPr>
        <w:t>Karachi</w:t>
      </w:r>
      <w:r w:rsidR="00426C42">
        <w:rPr>
          <w:sz w:val="24"/>
          <w:szCs w:val="24"/>
        </w:rPr>
        <w:t xml:space="preserve"> from December 2022 to February</w:t>
      </w:r>
      <w:r w:rsidR="00CA5418">
        <w:rPr>
          <w:sz w:val="24"/>
          <w:szCs w:val="24"/>
        </w:rPr>
        <w:t xml:space="preserve"> 2023.</w:t>
      </w:r>
      <w:r w:rsidR="00CA5418" w:rsidRPr="00CA5418">
        <w:rPr>
          <w:sz w:val="24"/>
          <w:szCs w:val="24"/>
        </w:rPr>
        <w:t xml:space="preserve"> </w:t>
      </w:r>
      <w:r w:rsidR="00426C42">
        <w:rPr>
          <w:sz w:val="24"/>
          <w:szCs w:val="24"/>
        </w:rPr>
        <w:t>Total 200</w:t>
      </w:r>
      <w:r w:rsidR="00CA5418" w:rsidRPr="00CA5418">
        <w:rPr>
          <w:sz w:val="24"/>
          <w:szCs w:val="24"/>
        </w:rPr>
        <w:t xml:space="preserve"> diagnosed patients of type 2 diabetes mellitus</w:t>
      </w:r>
      <w:r w:rsidR="00CA5418">
        <w:rPr>
          <w:sz w:val="24"/>
          <w:szCs w:val="24"/>
        </w:rPr>
        <w:t xml:space="preserve"> was enrolled in which 100 were male and 100 were females</w:t>
      </w:r>
      <w:r w:rsidR="00CA5418" w:rsidRPr="00CA5418">
        <w:rPr>
          <w:sz w:val="24"/>
          <w:szCs w:val="24"/>
        </w:rPr>
        <w:t xml:space="preserve">. </w:t>
      </w:r>
      <w:r w:rsidR="00CA5418" w:rsidRPr="00E238E0">
        <w:rPr>
          <w:sz w:val="24"/>
          <w:szCs w:val="24"/>
        </w:rPr>
        <w:t xml:space="preserve">The patients </w:t>
      </w:r>
      <w:r w:rsidR="00CA5418">
        <w:rPr>
          <w:sz w:val="24"/>
          <w:szCs w:val="24"/>
        </w:rPr>
        <w:t>were</w:t>
      </w:r>
      <w:r w:rsidR="00CA5418" w:rsidRPr="00E238E0">
        <w:rPr>
          <w:sz w:val="24"/>
          <w:szCs w:val="24"/>
        </w:rPr>
        <w:t xml:space="preserve"> divided two groups on the basis of their treatment op</w:t>
      </w:r>
      <w:r w:rsidR="00CA5418">
        <w:rPr>
          <w:sz w:val="24"/>
          <w:szCs w:val="24"/>
        </w:rPr>
        <w:t xml:space="preserve">tion; group </w:t>
      </w:r>
      <w:proofErr w:type="gramStart"/>
      <w:r w:rsidR="00CA5418">
        <w:rPr>
          <w:sz w:val="24"/>
          <w:szCs w:val="24"/>
        </w:rPr>
        <w:t>A  Emp</w:t>
      </w:r>
      <w:r w:rsidR="00CA5418" w:rsidRPr="00E238E0">
        <w:rPr>
          <w:sz w:val="24"/>
          <w:szCs w:val="24"/>
        </w:rPr>
        <w:t>aglifloz</w:t>
      </w:r>
      <w:r w:rsidR="00CA5418">
        <w:rPr>
          <w:sz w:val="24"/>
          <w:szCs w:val="24"/>
        </w:rPr>
        <w:t>in</w:t>
      </w:r>
      <w:proofErr w:type="gramEnd"/>
      <w:r w:rsidR="00CA5418">
        <w:rPr>
          <w:sz w:val="24"/>
          <w:szCs w:val="24"/>
        </w:rPr>
        <w:t xml:space="preserve"> with metformin and group B Emp</w:t>
      </w:r>
      <w:r w:rsidR="00CA5418" w:rsidRPr="00E238E0">
        <w:rPr>
          <w:sz w:val="24"/>
          <w:szCs w:val="24"/>
        </w:rPr>
        <w:t>agliflozin with linagliptin.</w:t>
      </w:r>
      <w:r w:rsidR="00CA5418" w:rsidRPr="00CA5418">
        <w:rPr>
          <w:sz w:val="24"/>
          <w:szCs w:val="24"/>
        </w:rPr>
        <w:t xml:space="preserve"> </w:t>
      </w:r>
      <w:r w:rsidR="00CA5418" w:rsidRPr="00E238E0">
        <w:rPr>
          <w:sz w:val="24"/>
          <w:szCs w:val="24"/>
        </w:rPr>
        <w:t>All the basic information of patients (such as name, age (years), sex (male / female)</w:t>
      </w:r>
      <w:r w:rsidR="00CA5418">
        <w:rPr>
          <w:sz w:val="24"/>
          <w:szCs w:val="24"/>
        </w:rPr>
        <w:t xml:space="preserve">, </w:t>
      </w:r>
      <w:r w:rsidR="00CA5418" w:rsidRPr="00E238E0">
        <w:rPr>
          <w:sz w:val="24"/>
          <w:szCs w:val="24"/>
        </w:rPr>
        <w:t xml:space="preserve">co-morbidities (cancer, trauma, hepatic impairment, renal dysfunction, cardiovascular events and many others), body mass index, glycated hemoglobin (HbA1c), </w:t>
      </w:r>
      <w:r w:rsidR="00AA5B06">
        <w:rPr>
          <w:sz w:val="24"/>
          <w:szCs w:val="24"/>
        </w:rPr>
        <w:t>RBS,</w:t>
      </w:r>
      <w:r w:rsidR="00AA5B06" w:rsidRPr="00E238E0">
        <w:rPr>
          <w:sz w:val="24"/>
          <w:szCs w:val="24"/>
        </w:rPr>
        <w:t xml:space="preserve"> </w:t>
      </w:r>
      <w:r w:rsidR="00CA5418" w:rsidRPr="00E238E0">
        <w:rPr>
          <w:sz w:val="24"/>
          <w:szCs w:val="24"/>
        </w:rPr>
        <w:t xml:space="preserve">LFT, </w:t>
      </w:r>
      <w:proofErr w:type="gramStart"/>
      <w:r w:rsidR="00CA5418" w:rsidRPr="00E238E0">
        <w:rPr>
          <w:sz w:val="24"/>
          <w:szCs w:val="24"/>
        </w:rPr>
        <w:t>RFT,  Ure</w:t>
      </w:r>
      <w:r w:rsidR="00CA5418">
        <w:rPr>
          <w:sz w:val="24"/>
          <w:szCs w:val="24"/>
        </w:rPr>
        <w:t>a</w:t>
      </w:r>
      <w:proofErr w:type="gramEnd"/>
      <w:r w:rsidR="00CA5418">
        <w:rPr>
          <w:sz w:val="24"/>
          <w:szCs w:val="24"/>
        </w:rPr>
        <w:t xml:space="preserve">, creatinine, </w:t>
      </w:r>
      <w:r w:rsidR="00AA5B06" w:rsidRPr="00CA5418">
        <w:rPr>
          <w:sz w:val="24"/>
          <w:szCs w:val="24"/>
        </w:rPr>
        <w:t xml:space="preserve">ketonuria, glucosuria, </w:t>
      </w:r>
      <w:r w:rsidR="00AA5B06">
        <w:rPr>
          <w:sz w:val="24"/>
          <w:szCs w:val="24"/>
        </w:rPr>
        <w:t>and pu</w:t>
      </w:r>
      <w:r w:rsidR="00AA5B06" w:rsidRPr="00CA5418">
        <w:rPr>
          <w:sz w:val="24"/>
          <w:szCs w:val="24"/>
        </w:rPr>
        <w:t xml:space="preserve">s cell </w:t>
      </w:r>
      <w:r w:rsidR="00CA5418">
        <w:rPr>
          <w:sz w:val="24"/>
          <w:szCs w:val="24"/>
        </w:rPr>
        <w:t xml:space="preserve">were </w:t>
      </w:r>
      <w:r w:rsidR="00CA5418" w:rsidRPr="00E238E0">
        <w:rPr>
          <w:sz w:val="24"/>
          <w:szCs w:val="24"/>
        </w:rPr>
        <w:t xml:space="preserve"> </w:t>
      </w:r>
      <w:r w:rsidR="00CA5418">
        <w:rPr>
          <w:sz w:val="24"/>
          <w:szCs w:val="24"/>
        </w:rPr>
        <w:t>identified.</w:t>
      </w:r>
      <w:r w:rsidR="00AA5B06">
        <w:rPr>
          <w:sz w:val="24"/>
          <w:szCs w:val="24"/>
        </w:rPr>
        <w:t xml:space="preserve"> </w:t>
      </w:r>
      <w:r w:rsidR="00CA5418" w:rsidRPr="00CA5418">
        <w:rPr>
          <w:sz w:val="24"/>
          <w:szCs w:val="24"/>
        </w:rPr>
        <w:t>For the analysis, descriptive statistics were calculated using SPSS version 25.</w:t>
      </w:r>
      <w:r w:rsidRPr="00CA5418">
        <w:rPr>
          <w:rFonts w:eastAsia="Calibri"/>
          <w:b/>
          <w:sz w:val="24"/>
          <w:szCs w:val="24"/>
        </w:rPr>
        <w:t xml:space="preserve"> </w:t>
      </w:r>
      <w:r w:rsidR="00070142" w:rsidRPr="0092494E">
        <w:rPr>
          <w:rFonts w:eastAsia="Calibri"/>
          <w:sz w:val="24"/>
          <w:szCs w:val="24"/>
        </w:rPr>
        <w:t xml:space="preserve">At the beginning of the trial, a body mass index (BMI), </w:t>
      </w:r>
      <w:proofErr w:type="spellStart"/>
      <w:r w:rsidR="00070142" w:rsidRPr="0092494E">
        <w:rPr>
          <w:rFonts w:eastAsia="Calibri"/>
          <w:sz w:val="24"/>
          <w:szCs w:val="24"/>
        </w:rPr>
        <w:t>wasist</w:t>
      </w:r>
      <w:proofErr w:type="spellEnd"/>
      <w:r w:rsidR="00070142" w:rsidRPr="0092494E">
        <w:rPr>
          <w:rFonts w:eastAsia="Calibri"/>
          <w:sz w:val="24"/>
          <w:szCs w:val="24"/>
        </w:rPr>
        <w:t xml:space="preserve"> to hip ratio (WHR) and waist circumference (WC) was identified to evaluate the prospective effect of the medicines on weight reduction in diabetic patients. All the above parameters were approximately similar between patients of each group. At the end of 4th and 12th week, the difference in BMI, WHR and WC was identified between group A male with group B male and vice versa. The analysis shown the significant differences between groups. Moreover, group A has shown more decrease in anthropometric parameters as compared to group B. The more prominent difference was found in week 12. Moreover, the HbA1c, FBS and RBS were exhibited a degree of similarity among patients in each respective group. At the end of the 4th and 12th weeks, a discernible contrast in HbA1c, FBS and RBS was observed between male/female participants in group A and those in group B. The analysis has demonstrated statistically significant differences between the groups. Furthermore, it has been observed that </w:t>
      </w:r>
      <w:r w:rsidR="00426C42">
        <w:rPr>
          <w:rFonts w:eastAsia="Calibri"/>
          <w:sz w:val="24"/>
          <w:szCs w:val="24"/>
        </w:rPr>
        <w:t xml:space="preserve">both the groups </w:t>
      </w:r>
      <w:r w:rsidR="00070142" w:rsidRPr="0092494E">
        <w:rPr>
          <w:rFonts w:eastAsia="Calibri"/>
          <w:sz w:val="24"/>
          <w:szCs w:val="24"/>
        </w:rPr>
        <w:t xml:space="preserve">exhibited a greater outcome </w:t>
      </w:r>
      <w:r w:rsidR="00070142" w:rsidRPr="0092494E">
        <w:rPr>
          <w:rFonts w:eastAsia="Calibri"/>
          <w:sz w:val="24"/>
          <w:szCs w:val="24"/>
        </w:rPr>
        <w:lastRenderedPageBreak/>
        <w:t xml:space="preserve">to control </w:t>
      </w:r>
      <w:r w:rsidR="00426C42">
        <w:rPr>
          <w:rFonts w:eastAsia="Calibri"/>
          <w:sz w:val="24"/>
          <w:szCs w:val="24"/>
        </w:rPr>
        <w:t xml:space="preserve">glucose. A significant </w:t>
      </w:r>
      <w:r w:rsidR="008A017D">
        <w:rPr>
          <w:rFonts w:eastAsia="Calibri"/>
          <w:sz w:val="24"/>
          <w:szCs w:val="24"/>
        </w:rPr>
        <w:t xml:space="preserve">difference </w:t>
      </w:r>
      <w:r w:rsidR="008A017D" w:rsidRPr="0092494E">
        <w:rPr>
          <w:rFonts w:eastAsia="Calibri"/>
          <w:sz w:val="24"/>
          <w:szCs w:val="24"/>
        </w:rPr>
        <w:t>was</w:t>
      </w:r>
      <w:r w:rsidR="00070142" w:rsidRPr="0092494E">
        <w:rPr>
          <w:rFonts w:eastAsia="Calibri"/>
          <w:sz w:val="24"/>
          <w:szCs w:val="24"/>
        </w:rPr>
        <w:t xml:space="preserve"> observed during the 12th week. </w:t>
      </w:r>
      <w:r w:rsidR="00177EAB">
        <w:rPr>
          <w:rFonts w:eastAsia="Calibri"/>
          <w:sz w:val="24"/>
          <w:szCs w:val="24"/>
        </w:rPr>
        <w:t>Moreover, the safety profile was evaluated, the average of</w:t>
      </w:r>
      <w:r w:rsidR="00177EAB" w:rsidRPr="00177EAB">
        <w:rPr>
          <w:rFonts w:eastAsia="Calibri"/>
          <w:sz w:val="24"/>
          <w:szCs w:val="24"/>
        </w:rPr>
        <w:t xml:space="preserve"> lipid profile</w:t>
      </w:r>
      <w:r w:rsidR="00177EAB">
        <w:rPr>
          <w:rFonts w:eastAsia="Calibri"/>
          <w:sz w:val="24"/>
          <w:szCs w:val="24"/>
        </w:rPr>
        <w:t xml:space="preserve">, liver enzymes, pancreatic enzymes, </w:t>
      </w:r>
      <w:r w:rsidR="00426C42">
        <w:rPr>
          <w:rFonts w:eastAsia="Calibri"/>
          <w:sz w:val="24"/>
          <w:szCs w:val="24"/>
        </w:rPr>
        <w:t>of Group A and B were</w:t>
      </w:r>
      <w:r w:rsidR="00177EAB" w:rsidRPr="00177EAB">
        <w:rPr>
          <w:rFonts w:eastAsia="Calibri"/>
          <w:sz w:val="24"/>
          <w:szCs w:val="24"/>
        </w:rPr>
        <w:t xml:space="preserve"> found approximately similar</w:t>
      </w:r>
      <w:r w:rsidR="00177EAB">
        <w:rPr>
          <w:rFonts w:eastAsia="Calibri"/>
          <w:sz w:val="24"/>
          <w:szCs w:val="24"/>
        </w:rPr>
        <w:t xml:space="preserve"> and under normal range</w:t>
      </w:r>
      <w:r w:rsidR="00177EAB" w:rsidRPr="00177EAB">
        <w:rPr>
          <w:rFonts w:eastAsia="Calibri"/>
          <w:sz w:val="24"/>
          <w:szCs w:val="24"/>
        </w:rPr>
        <w:t xml:space="preserve">. </w:t>
      </w:r>
      <w:r w:rsidR="00FA7B6B">
        <w:rPr>
          <w:rFonts w:eastAsia="Calibri"/>
          <w:sz w:val="24"/>
          <w:szCs w:val="24"/>
        </w:rPr>
        <w:t xml:space="preserve">In conclusion, </w:t>
      </w:r>
      <w:r w:rsidR="00FA7B6B">
        <w:rPr>
          <w:sz w:val="24"/>
          <w:szCs w:val="24"/>
        </w:rPr>
        <w:t>i</w:t>
      </w:r>
      <w:r w:rsidR="00FA7B6B" w:rsidRPr="005E1EFD">
        <w:rPr>
          <w:sz w:val="24"/>
          <w:szCs w:val="24"/>
        </w:rPr>
        <w:t>n the treatment of weight gain, it has been determi</w:t>
      </w:r>
      <w:r w:rsidR="00426C42">
        <w:rPr>
          <w:sz w:val="24"/>
          <w:szCs w:val="24"/>
        </w:rPr>
        <w:t>ned that combination of Tab Emp</w:t>
      </w:r>
      <w:r w:rsidR="00FA7B6B" w:rsidRPr="005E1EFD">
        <w:rPr>
          <w:sz w:val="24"/>
          <w:szCs w:val="24"/>
        </w:rPr>
        <w:t>agliflozin with Tab Metformin is more effective than combinatio</w:t>
      </w:r>
      <w:r w:rsidR="00426C42">
        <w:rPr>
          <w:sz w:val="24"/>
          <w:szCs w:val="24"/>
        </w:rPr>
        <w:t>n of Tab Emp</w:t>
      </w:r>
      <w:r w:rsidR="00FA7B6B" w:rsidRPr="005E1EFD">
        <w:rPr>
          <w:sz w:val="24"/>
          <w:szCs w:val="24"/>
        </w:rPr>
        <w:t xml:space="preserve">agliflozin with Tab </w:t>
      </w:r>
      <w:r w:rsidR="001B6CB7">
        <w:rPr>
          <w:sz w:val="24"/>
          <w:szCs w:val="24"/>
        </w:rPr>
        <w:t>Linagliptin</w:t>
      </w:r>
      <w:r w:rsidR="00FA7B6B">
        <w:rPr>
          <w:sz w:val="24"/>
          <w:szCs w:val="24"/>
        </w:rPr>
        <w:t>. Moreover, t</w:t>
      </w:r>
      <w:r w:rsidR="00FA7B6B" w:rsidRPr="005E1EFD">
        <w:rPr>
          <w:sz w:val="24"/>
          <w:szCs w:val="24"/>
        </w:rPr>
        <w:t>h</w:t>
      </w:r>
      <w:r w:rsidR="00426C42">
        <w:rPr>
          <w:sz w:val="24"/>
          <w:szCs w:val="24"/>
        </w:rPr>
        <w:t>e use of combination of Tab Emp</w:t>
      </w:r>
      <w:r w:rsidR="00FA7B6B" w:rsidRPr="005E1EFD">
        <w:rPr>
          <w:sz w:val="24"/>
          <w:szCs w:val="24"/>
        </w:rPr>
        <w:t xml:space="preserve">agliflozin with Tab </w:t>
      </w:r>
      <w:r w:rsidR="001B6CB7">
        <w:rPr>
          <w:sz w:val="24"/>
          <w:szCs w:val="24"/>
        </w:rPr>
        <w:t>Metformin</w:t>
      </w:r>
      <w:r w:rsidR="00FA7B6B" w:rsidRPr="005E1EFD">
        <w:rPr>
          <w:sz w:val="24"/>
          <w:szCs w:val="24"/>
        </w:rPr>
        <w:t xml:space="preserve"> led to an improvement in the quality of life of the patient, and both combinations had better outcomes in terms of the safety profiles of diabetic patients.</w:t>
      </w:r>
    </w:p>
    <w:p w14:paraId="1A5E089B" w14:textId="77777777" w:rsidR="00D276C1" w:rsidRPr="0092494E" w:rsidRDefault="00D276C1" w:rsidP="00070142">
      <w:pPr>
        <w:spacing w:line="360" w:lineRule="auto"/>
        <w:ind w:firstLine="720"/>
        <w:jc w:val="both"/>
        <w:rPr>
          <w:rFonts w:eastAsia="Calibri"/>
          <w:sz w:val="24"/>
          <w:szCs w:val="24"/>
        </w:rPr>
      </w:pPr>
    </w:p>
    <w:bookmarkEnd w:id="0"/>
    <w:p w14:paraId="247CF422" w14:textId="25AF539E" w:rsidR="00D276C1" w:rsidRPr="00D276C1" w:rsidRDefault="002D33CA" w:rsidP="002D33CA">
      <w:pPr>
        <w:spacing w:line="360" w:lineRule="auto"/>
        <w:jc w:val="both"/>
        <w:rPr>
          <w:rFonts w:eastAsia="Calibri"/>
          <w:sz w:val="24"/>
          <w:szCs w:val="24"/>
        </w:rPr>
      </w:pPr>
      <w:r>
        <w:rPr>
          <w:rFonts w:eastAsia="Calibri"/>
          <w:sz w:val="24"/>
          <w:szCs w:val="24"/>
        </w:rPr>
        <w:t xml:space="preserve">Keywords: Diabetes mellitus, </w:t>
      </w:r>
      <w:proofErr w:type="gramStart"/>
      <w:r w:rsidR="00426C42">
        <w:rPr>
          <w:sz w:val="24"/>
          <w:szCs w:val="24"/>
        </w:rPr>
        <w:t>Emp</w:t>
      </w:r>
      <w:r w:rsidRPr="005E1EFD">
        <w:rPr>
          <w:sz w:val="24"/>
          <w:szCs w:val="24"/>
        </w:rPr>
        <w:t xml:space="preserve">agliflozin </w:t>
      </w:r>
      <w:r>
        <w:rPr>
          <w:sz w:val="24"/>
          <w:szCs w:val="24"/>
        </w:rPr>
        <w:t>,</w:t>
      </w:r>
      <w:proofErr w:type="gramEnd"/>
      <w:r w:rsidRPr="005E1EFD">
        <w:rPr>
          <w:sz w:val="24"/>
          <w:szCs w:val="24"/>
        </w:rPr>
        <w:t xml:space="preserve"> Metformin</w:t>
      </w:r>
      <w:r>
        <w:rPr>
          <w:sz w:val="24"/>
          <w:szCs w:val="24"/>
        </w:rPr>
        <w:t xml:space="preserve"> , Linagliptin, Obesity,</w:t>
      </w:r>
      <w:r w:rsidR="007E020F">
        <w:rPr>
          <w:sz w:val="24"/>
          <w:szCs w:val="24"/>
        </w:rPr>
        <w:t xml:space="preserve"> </w:t>
      </w:r>
      <w:proofErr w:type="spellStart"/>
      <w:r w:rsidR="007E020F">
        <w:rPr>
          <w:sz w:val="24"/>
          <w:szCs w:val="24"/>
        </w:rPr>
        <w:t>Diabesty</w:t>
      </w:r>
      <w:proofErr w:type="spellEnd"/>
      <w:r>
        <w:rPr>
          <w:sz w:val="24"/>
          <w:szCs w:val="24"/>
        </w:rPr>
        <w:t xml:space="preserve"> </w:t>
      </w:r>
    </w:p>
    <w:p w14:paraId="68AE7D50" w14:textId="77777777" w:rsidR="00D276C1" w:rsidRPr="00105E98" w:rsidRDefault="00D276C1" w:rsidP="00D276C1">
      <w:pPr>
        <w:spacing w:line="360" w:lineRule="auto"/>
        <w:ind w:firstLine="720"/>
        <w:jc w:val="both"/>
        <w:rPr>
          <w:rFonts w:eastAsia="Calibri"/>
          <w:b/>
          <w:sz w:val="24"/>
          <w:szCs w:val="24"/>
        </w:rPr>
      </w:pPr>
    </w:p>
    <w:p w14:paraId="090A526A" w14:textId="77777777" w:rsidR="00A8358A" w:rsidRDefault="00A8358A">
      <w:pPr>
        <w:spacing w:line="200" w:lineRule="exact"/>
      </w:pPr>
    </w:p>
    <w:p w14:paraId="6C0852A5" w14:textId="77777777" w:rsidR="00A8358A" w:rsidRDefault="00A8358A">
      <w:pPr>
        <w:spacing w:line="200" w:lineRule="exact"/>
      </w:pPr>
    </w:p>
    <w:p w14:paraId="16576F3E" w14:textId="77777777" w:rsidR="00A8358A" w:rsidRDefault="00A8358A">
      <w:pPr>
        <w:spacing w:line="200" w:lineRule="exact"/>
      </w:pPr>
    </w:p>
    <w:p w14:paraId="33535532" w14:textId="77777777" w:rsidR="00A8358A" w:rsidRDefault="00A8358A">
      <w:pPr>
        <w:spacing w:line="200" w:lineRule="exact"/>
      </w:pPr>
    </w:p>
    <w:p w14:paraId="1EF8376F" w14:textId="77777777" w:rsidR="00A8358A" w:rsidRDefault="00A8358A">
      <w:pPr>
        <w:spacing w:line="200" w:lineRule="exact"/>
      </w:pPr>
    </w:p>
    <w:p w14:paraId="33734FC1" w14:textId="77777777" w:rsidR="00A8358A" w:rsidRDefault="00A8358A">
      <w:pPr>
        <w:spacing w:line="200" w:lineRule="exact"/>
      </w:pPr>
    </w:p>
    <w:p w14:paraId="69C75BF4" w14:textId="77777777" w:rsidR="00A8358A" w:rsidRDefault="00A8358A">
      <w:pPr>
        <w:spacing w:line="200" w:lineRule="exact"/>
      </w:pPr>
    </w:p>
    <w:p w14:paraId="201F8C5D" w14:textId="77777777" w:rsidR="00A8358A" w:rsidRDefault="00A8358A">
      <w:pPr>
        <w:spacing w:line="200" w:lineRule="exact"/>
      </w:pPr>
    </w:p>
    <w:p w14:paraId="755894C3" w14:textId="77777777" w:rsidR="00A8358A" w:rsidRDefault="00A8358A">
      <w:pPr>
        <w:spacing w:line="200" w:lineRule="exact"/>
      </w:pPr>
    </w:p>
    <w:p w14:paraId="624FF9E5" w14:textId="77777777" w:rsidR="00A8358A" w:rsidRDefault="00A8358A">
      <w:pPr>
        <w:spacing w:line="200" w:lineRule="exact"/>
      </w:pPr>
    </w:p>
    <w:p w14:paraId="3132A62D" w14:textId="77777777" w:rsidR="00A8358A" w:rsidRDefault="00A8358A">
      <w:pPr>
        <w:spacing w:line="200" w:lineRule="exact"/>
      </w:pPr>
    </w:p>
    <w:p w14:paraId="7F1DD9F8" w14:textId="77777777" w:rsidR="00A8358A" w:rsidRDefault="00A8358A">
      <w:pPr>
        <w:spacing w:line="200" w:lineRule="exact"/>
      </w:pPr>
    </w:p>
    <w:p w14:paraId="37400631" w14:textId="77777777" w:rsidR="00A8358A" w:rsidRDefault="00A8358A">
      <w:pPr>
        <w:spacing w:line="200" w:lineRule="exact"/>
      </w:pPr>
    </w:p>
    <w:p w14:paraId="2E3A4C76" w14:textId="77777777" w:rsidR="00A8358A" w:rsidRDefault="00A8358A">
      <w:pPr>
        <w:spacing w:line="200" w:lineRule="exact"/>
      </w:pPr>
    </w:p>
    <w:p w14:paraId="0D94095C" w14:textId="77777777" w:rsidR="00A8358A" w:rsidRDefault="00A8358A">
      <w:pPr>
        <w:spacing w:line="200" w:lineRule="exact"/>
      </w:pPr>
    </w:p>
    <w:p w14:paraId="0337D4A2" w14:textId="77777777" w:rsidR="00A8358A" w:rsidRDefault="00A8358A">
      <w:pPr>
        <w:spacing w:line="200" w:lineRule="exact"/>
      </w:pPr>
    </w:p>
    <w:p w14:paraId="0FE505E6" w14:textId="77777777" w:rsidR="00A8358A" w:rsidRDefault="00A8358A">
      <w:pPr>
        <w:spacing w:line="200" w:lineRule="exact"/>
      </w:pPr>
    </w:p>
    <w:p w14:paraId="60200120" w14:textId="77777777" w:rsidR="00A8358A" w:rsidRDefault="00A8358A">
      <w:pPr>
        <w:spacing w:line="200" w:lineRule="exact"/>
      </w:pPr>
    </w:p>
    <w:p w14:paraId="46D81EC9" w14:textId="77777777" w:rsidR="00A8358A" w:rsidRDefault="00A8358A">
      <w:pPr>
        <w:spacing w:line="200" w:lineRule="exact"/>
      </w:pPr>
    </w:p>
    <w:p w14:paraId="6C21F004" w14:textId="77777777" w:rsidR="00A8358A" w:rsidRDefault="00A8358A">
      <w:pPr>
        <w:spacing w:line="200" w:lineRule="exact"/>
      </w:pPr>
    </w:p>
    <w:p w14:paraId="6D01B1FA" w14:textId="77777777" w:rsidR="00A8358A" w:rsidRDefault="00A8358A">
      <w:pPr>
        <w:spacing w:line="200" w:lineRule="exact"/>
      </w:pPr>
    </w:p>
    <w:p w14:paraId="7515ACA4" w14:textId="77777777" w:rsidR="00A8358A" w:rsidRDefault="00A8358A">
      <w:pPr>
        <w:spacing w:line="200" w:lineRule="exact"/>
      </w:pPr>
    </w:p>
    <w:p w14:paraId="5B8D1446" w14:textId="77777777" w:rsidR="00A8358A" w:rsidRDefault="00A8358A">
      <w:pPr>
        <w:spacing w:line="200" w:lineRule="exact"/>
      </w:pPr>
    </w:p>
    <w:p w14:paraId="4E4FB5A5" w14:textId="77777777" w:rsidR="00A8358A" w:rsidRDefault="00A8358A">
      <w:pPr>
        <w:spacing w:line="200" w:lineRule="exact"/>
      </w:pPr>
    </w:p>
    <w:p w14:paraId="62F84A37" w14:textId="77777777" w:rsidR="00A8358A" w:rsidRDefault="00A8358A">
      <w:pPr>
        <w:spacing w:line="200" w:lineRule="exact"/>
      </w:pPr>
    </w:p>
    <w:p w14:paraId="6A440090" w14:textId="77777777" w:rsidR="00A8358A" w:rsidRDefault="00A8358A">
      <w:pPr>
        <w:spacing w:line="200" w:lineRule="exact"/>
      </w:pPr>
    </w:p>
    <w:p w14:paraId="4DD67352" w14:textId="77777777" w:rsidR="00A8358A" w:rsidRDefault="00A8358A">
      <w:pPr>
        <w:spacing w:line="200" w:lineRule="exact"/>
      </w:pPr>
    </w:p>
    <w:p w14:paraId="3712F6EB" w14:textId="77777777" w:rsidR="00A8358A" w:rsidRDefault="00A8358A">
      <w:pPr>
        <w:spacing w:line="200" w:lineRule="exact"/>
      </w:pPr>
    </w:p>
    <w:p w14:paraId="6D975EF3" w14:textId="77777777" w:rsidR="00A8358A" w:rsidRDefault="00A8358A">
      <w:pPr>
        <w:spacing w:line="200" w:lineRule="exact"/>
      </w:pPr>
    </w:p>
    <w:p w14:paraId="6322785A" w14:textId="77777777" w:rsidR="00A8358A" w:rsidRDefault="00A8358A">
      <w:pPr>
        <w:spacing w:line="200" w:lineRule="exact"/>
      </w:pPr>
    </w:p>
    <w:p w14:paraId="3C6FFA13" w14:textId="77777777" w:rsidR="004D3499" w:rsidRDefault="004D3499">
      <w:pPr>
        <w:spacing w:line="200" w:lineRule="exact"/>
      </w:pPr>
    </w:p>
    <w:p w14:paraId="2ED97B87" w14:textId="77777777" w:rsidR="004D3499" w:rsidRDefault="004D3499">
      <w:pPr>
        <w:spacing w:line="200" w:lineRule="exact"/>
      </w:pPr>
    </w:p>
    <w:p w14:paraId="6864AE9A" w14:textId="77777777" w:rsidR="004D3499" w:rsidRDefault="004D3499">
      <w:pPr>
        <w:spacing w:line="200" w:lineRule="exact"/>
      </w:pPr>
    </w:p>
    <w:p w14:paraId="798B2B80" w14:textId="77777777" w:rsidR="004D3499" w:rsidRDefault="004D3499">
      <w:pPr>
        <w:spacing w:line="200" w:lineRule="exact"/>
      </w:pPr>
    </w:p>
    <w:p w14:paraId="6B10BA5E" w14:textId="77777777" w:rsidR="004D3499" w:rsidRDefault="004D3499">
      <w:pPr>
        <w:spacing w:line="200" w:lineRule="exact"/>
      </w:pPr>
    </w:p>
    <w:p w14:paraId="7BCAA580" w14:textId="77777777" w:rsidR="004D3499" w:rsidRDefault="004D3499">
      <w:pPr>
        <w:spacing w:line="200" w:lineRule="exact"/>
      </w:pPr>
    </w:p>
    <w:p w14:paraId="283C1B5C" w14:textId="77777777" w:rsidR="004D3499" w:rsidRDefault="004D3499">
      <w:pPr>
        <w:spacing w:before="8" w:line="280" w:lineRule="exact"/>
        <w:rPr>
          <w:sz w:val="28"/>
          <w:szCs w:val="28"/>
        </w:rPr>
      </w:pPr>
    </w:p>
    <w:p w14:paraId="24F255A4" w14:textId="77777777" w:rsidR="00A8358A" w:rsidRDefault="00A8358A">
      <w:pPr>
        <w:spacing w:before="8" w:line="280" w:lineRule="exact"/>
        <w:rPr>
          <w:sz w:val="28"/>
          <w:szCs w:val="28"/>
        </w:rPr>
      </w:pPr>
    </w:p>
    <w:p w14:paraId="7FCC3769" w14:textId="77777777" w:rsidR="00A8358A" w:rsidRDefault="00A8358A">
      <w:pPr>
        <w:spacing w:before="8" w:line="280" w:lineRule="exact"/>
        <w:rPr>
          <w:sz w:val="28"/>
          <w:szCs w:val="28"/>
        </w:rPr>
      </w:pPr>
    </w:p>
    <w:p w14:paraId="5876B83F" w14:textId="77777777" w:rsidR="00A8358A" w:rsidRDefault="00A8358A">
      <w:pPr>
        <w:spacing w:before="8" w:line="280" w:lineRule="exact"/>
        <w:rPr>
          <w:sz w:val="28"/>
          <w:szCs w:val="28"/>
        </w:rPr>
      </w:pPr>
    </w:p>
    <w:p w14:paraId="5D872187" w14:textId="77777777" w:rsidR="00A8358A" w:rsidRDefault="00A8358A">
      <w:pPr>
        <w:spacing w:before="8" w:line="280" w:lineRule="exact"/>
        <w:rPr>
          <w:sz w:val="28"/>
          <w:szCs w:val="28"/>
        </w:rPr>
      </w:pPr>
    </w:p>
    <w:p w14:paraId="241E0D50" w14:textId="77777777" w:rsidR="00A8358A" w:rsidRDefault="00A8358A">
      <w:pPr>
        <w:spacing w:before="8" w:line="280" w:lineRule="exact"/>
        <w:rPr>
          <w:sz w:val="28"/>
          <w:szCs w:val="28"/>
        </w:rPr>
      </w:pPr>
    </w:p>
    <w:p w14:paraId="2FF184AA" w14:textId="77777777" w:rsidR="00A8358A" w:rsidRDefault="00A8358A">
      <w:pPr>
        <w:spacing w:before="8" w:line="280" w:lineRule="exact"/>
        <w:rPr>
          <w:sz w:val="28"/>
          <w:szCs w:val="28"/>
        </w:rPr>
      </w:pPr>
    </w:p>
    <w:p w14:paraId="5F7B35FD" w14:textId="77777777" w:rsidR="00A8358A" w:rsidRDefault="00A8358A">
      <w:pPr>
        <w:spacing w:before="8" w:line="280" w:lineRule="exact"/>
        <w:rPr>
          <w:sz w:val="28"/>
          <w:szCs w:val="28"/>
        </w:rPr>
      </w:pPr>
    </w:p>
    <w:p w14:paraId="14D308A6" w14:textId="77777777" w:rsidR="00A8358A" w:rsidRDefault="00A8358A">
      <w:pPr>
        <w:spacing w:before="8" w:line="280" w:lineRule="exact"/>
        <w:rPr>
          <w:sz w:val="28"/>
          <w:szCs w:val="28"/>
        </w:rPr>
      </w:pPr>
    </w:p>
    <w:p w14:paraId="7EFF84B2" w14:textId="77777777" w:rsidR="00A8358A" w:rsidRDefault="00A8358A">
      <w:pPr>
        <w:spacing w:before="8" w:line="280" w:lineRule="exact"/>
        <w:rPr>
          <w:sz w:val="28"/>
          <w:szCs w:val="28"/>
        </w:rPr>
      </w:pPr>
    </w:p>
    <w:p w14:paraId="2B9289F1" w14:textId="77777777" w:rsidR="00A8358A" w:rsidRDefault="00A8358A">
      <w:pPr>
        <w:spacing w:before="8" w:line="280" w:lineRule="exact"/>
        <w:rPr>
          <w:sz w:val="28"/>
          <w:szCs w:val="28"/>
        </w:rPr>
      </w:pPr>
    </w:p>
    <w:p w14:paraId="2FC29DF8" w14:textId="77777777" w:rsidR="00A8358A" w:rsidRDefault="00A8358A">
      <w:pPr>
        <w:spacing w:before="8" w:line="280" w:lineRule="exact"/>
        <w:rPr>
          <w:sz w:val="28"/>
          <w:szCs w:val="28"/>
        </w:rPr>
      </w:pPr>
    </w:p>
    <w:p w14:paraId="58330E81" w14:textId="77777777" w:rsidR="004D3499" w:rsidRDefault="00FE5D1A" w:rsidP="00A25E75">
      <w:pPr>
        <w:spacing w:before="24" w:line="300" w:lineRule="exact"/>
        <w:ind w:left="3060" w:right="3059"/>
        <w:jc w:val="center"/>
        <w:rPr>
          <w:b/>
          <w:position w:val="-1"/>
          <w:sz w:val="28"/>
          <w:szCs w:val="28"/>
        </w:rPr>
      </w:pPr>
      <w:r>
        <w:rPr>
          <w:b/>
          <w:spacing w:val="-2"/>
          <w:position w:val="-1"/>
          <w:sz w:val="28"/>
          <w:szCs w:val="28"/>
        </w:rPr>
        <w:t>TABLE</w:t>
      </w:r>
      <w:r w:rsidR="002F2407" w:rsidRPr="00A25E75">
        <w:rPr>
          <w:b/>
          <w:spacing w:val="-2"/>
          <w:position w:val="-1"/>
          <w:sz w:val="28"/>
          <w:szCs w:val="28"/>
        </w:rPr>
        <w:t xml:space="preserve"> </w:t>
      </w:r>
      <w:r w:rsidR="002F2407" w:rsidRPr="00A25E75">
        <w:rPr>
          <w:b/>
          <w:spacing w:val="1"/>
          <w:position w:val="-1"/>
          <w:sz w:val="28"/>
          <w:szCs w:val="28"/>
        </w:rPr>
        <w:t>O</w:t>
      </w:r>
      <w:r w:rsidR="00A25E75">
        <w:rPr>
          <w:b/>
          <w:position w:val="-1"/>
          <w:sz w:val="28"/>
          <w:szCs w:val="28"/>
        </w:rPr>
        <w:t xml:space="preserve">F </w:t>
      </w:r>
      <w:r w:rsidR="002F2407" w:rsidRPr="00A25E75">
        <w:rPr>
          <w:b/>
          <w:spacing w:val="-3"/>
          <w:position w:val="-1"/>
          <w:sz w:val="28"/>
          <w:szCs w:val="28"/>
        </w:rPr>
        <w:t>C</w:t>
      </w:r>
      <w:r w:rsidR="002F2407" w:rsidRPr="00A25E75">
        <w:rPr>
          <w:b/>
          <w:spacing w:val="1"/>
          <w:position w:val="-1"/>
          <w:sz w:val="28"/>
          <w:szCs w:val="28"/>
        </w:rPr>
        <w:t>O</w:t>
      </w:r>
      <w:r w:rsidR="002F2407" w:rsidRPr="00A25E75">
        <w:rPr>
          <w:b/>
          <w:spacing w:val="-1"/>
          <w:position w:val="-1"/>
          <w:sz w:val="28"/>
          <w:szCs w:val="28"/>
        </w:rPr>
        <w:t>NTE</w:t>
      </w:r>
      <w:r w:rsidR="002F2407" w:rsidRPr="00A25E75">
        <w:rPr>
          <w:b/>
          <w:spacing w:val="1"/>
          <w:position w:val="-1"/>
          <w:sz w:val="28"/>
          <w:szCs w:val="28"/>
        </w:rPr>
        <w:t>N</w:t>
      </w:r>
      <w:r w:rsidR="002F2407" w:rsidRPr="00A25E75">
        <w:rPr>
          <w:b/>
          <w:spacing w:val="-1"/>
          <w:position w:val="-1"/>
          <w:sz w:val="28"/>
          <w:szCs w:val="28"/>
        </w:rPr>
        <w:t>T</w:t>
      </w:r>
      <w:r w:rsidR="002F2407" w:rsidRPr="00A25E75">
        <w:rPr>
          <w:b/>
          <w:position w:val="-1"/>
          <w:sz w:val="28"/>
          <w:szCs w:val="28"/>
        </w:rPr>
        <w:t>S</w:t>
      </w:r>
    </w:p>
    <w:p w14:paraId="39C05BC8" w14:textId="77777777" w:rsidR="00A25E75" w:rsidRDefault="00A25E75" w:rsidP="00A25E75">
      <w:pPr>
        <w:spacing w:before="24" w:line="300" w:lineRule="exact"/>
        <w:ind w:left="3060" w:right="3059"/>
        <w:jc w:val="center"/>
        <w:rPr>
          <w:b/>
          <w:position w:val="-1"/>
          <w:sz w:val="28"/>
          <w:szCs w:val="28"/>
        </w:rPr>
      </w:pPr>
    </w:p>
    <w:p w14:paraId="238DD73B" w14:textId="77777777" w:rsidR="00A25E75" w:rsidRDefault="00A25E75" w:rsidP="00A25E75">
      <w:pPr>
        <w:spacing w:before="24" w:line="300" w:lineRule="exact"/>
        <w:ind w:left="3060" w:right="3059"/>
        <w:jc w:val="center"/>
        <w:rPr>
          <w:b/>
          <w:position w:val="-1"/>
          <w:sz w:val="28"/>
          <w:szCs w:val="28"/>
        </w:rPr>
      </w:pPr>
    </w:p>
    <w:p w14:paraId="1386C887" w14:textId="77777777" w:rsidR="00A25E75" w:rsidRPr="00A25E75" w:rsidRDefault="00A25E75" w:rsidP="00A25E75">
      <w:pPr>
        <w:spacing w:before="24" w:line="300" w:lineRule="exact"/>
        <w:ind w:left="3060" w:right="3059"/>
        <w:jc w:val="center"/>
        <w:rPr>
          <w:b/>
          <w:sz w:val="28"/>
          <w:szCs w:val="28"/>
        </w:rPr>
      </w:pPr>
    </w:p>
    <w:p w14:paraId="34C7B192" w14:textId="77777777" w:rsidR="004D3499" w:rsidRPr="00FE5D1A" w:rsidRDefault="004D3499">
      <w:pPr>
        <w:spacing w:before="2" w:line="100" w:lineRule="exact"/>
        <w:rPr>
          <w:b/>
          <w:sz w:val="24"/>
          <w:szCs w:val="11"/>
        </w:rPr>
      </w:pPr>
    </w:p>
    <w:p w14:paraId="6BF3EF4D" w14:textId="77777777" w:rsidR="004D3499" w:rsidRDefault="004D3499">
      <w:pPr>
        <w:spacing w:line="200" w:lineRule="exac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8275"/>
        <w:gridCol w:w="900"/>
      </w:tblGrid>
      <w:tr w:rsidR="00A25E75" w14:paraId="68CB283A" w14:textId="77777777" w:rsidTr="0000370F">
        <w:trPr>
          <w:trHeight w:hRule="exact" w:val="719"/>
        </w:trPr>
        <w:tc>
          <w:tcPr>
            <w:tcW w:w="8275" w:type="dxa"/>
          </w:tcPr>
          <w:p w14:paraId="08303ED5" w14:textId="77777777" w:rsidR="00A25E75" w:rsidRPr="00A25E75" w:rsidRDefault="000C6F94" w:rsidP="000C6F94">
            <w:pPr>
              <w:spacing w:before="69"/>
              <w:ind w:right="2264"/>
              <w:rPr>
                <w:b/>
                <w:sz w:val="24"/>
                <w:szCs w:val="24"/>
              </w:rPr>
            </w:pPr>
            <w:r>
              <w:rPr>
                <w:b/>
                <w:sz w:val="24"/>
                <w:szCs w:val="24"/>
              </w:rPr>
              <w:t>CHAPTER                                                  TITLE</w:t>
            </w:r>
          </w:p>
        </w:tc>
        <w:tc>
          <w:tcPr>
            <w:tcW w:w="900" w:type="dxa"/>
          </w:tcPr>
          <w:p w14:paraId="3DE72D8C" w14:textId="77777777" w:rsidR="00A25E75" w:rsidRPr="00A25E75" w:rsidRDefault="00A25E75" w:rsidP="00FE5D1A">
            <w:pPr>
              <w:spacing w:before="69"/>
              <w:rPr>
                <w:b/>
                <w:sz w:val="24"/>
                <w:szCs w:val="24"/>
              </w:rPr>
            </w:pPr>
            <w:r w:rsidRPr="00A25E75">
              <w:rPr>
                <w:b/>
                <w:spacing w:val="1"/>
                <w:sz w:val="24"/>
                <w:szCs w:val="24"/>
              </w:rPr>
              <w:t>P</w:t>
            </w:r>
            <w:r w:rsidRPr="00A25E75">
              <w:rPr>
                <w:b/>
                <w:sz w:val="24"/>
                <w:szCs w:val="24"/>
              </w:rPr>
              <w:t>A</w:t>
            </w:r>
            <w:r w:rsidRPr="00A25E75">
              <w:rPr>
                <w:b/>
                <w:spacing w:val="-1"/>
                <w:sz w:val="24"/>
                <w:szCs w:val="24"/>
              </w:rPr>
              <w:t>G</w:t>
            </w:r>
            <w:r>
              <w:rPr>
                <w:b/>
                <w:sz w:val="24"/>
                <w:szCs w:val="24"/>
              </w:rPr>
              <w:t>E</w:t>
            </w:r>
          </w:p>
        </w:tc>
      </w:tr>
      <w:tr w:rsidR="00A25E75" w14:paraId="7485A38C" w14:textId="77777777" w:rsidTr="0000370F">
        <w:trPr>
          <w:trHeight w:hRule="exact" w:val="517"/>
        </w:trPr>
        <w:tc>
          <w:tcPr>
            <w:tcW w:w="8275" w:type="dxa"/>
          </w:tcPr>
          <w:p w14:paraId="54D32724" w14:textId="77777777" w:rsidR="00A25E75" w:rsidRPr="000C6F94" w:rsidRDefault="00A25E75" w:rsidP="000C6F94">
            <w:pPr>
              <w:spacing w:before="8" w:line="100" w:lineRule="exact"/>
              <w:ind w:firstLine="613"/>
              <w:rPr>
                <w:b/>
                <w:sz w:val="10"/>
                <w:szCs w:val="10"/>
              </w:rPr>
            </w:pPr>
          </w:p>
          <w:p w14:paraId="43916366" w14:textId="77777777" w:rsidR="00A25E75" w:rsidRPr="000C6F94" w:rsidRDefault="00A25E75" w:rsidP="000C6F94">
            <w:pPr>
              <w:ind w:firstLine="613"/>
              <w:rPr>
                <w:b/>
                <w:sz w:val="24"/>
                <w:szCs w:val="24"/>
              </w:rPr>
            </w:pPr>
            <w:r w:rsidRPr="000C6F94">
              <w:rPr>
                <w:b/>
                <w:sz w:val="24"/>
                <w:szCs w:val="24"/>
              </w:rPr>
              <w:t>AP</w:t>
            </w:r>
            <w:r w:rsidRPr="000C6F94">
              <w:rPr>
                <w:b/>
                <w:spacing w:val="1"/>
                <w:sz w:val="24"/>
                <w:szCs w:val="24"/>
              </w:rPr>
              <w:t>P</w:t>
            </w:r>
            <w:r w:rsidRPr="000C6F94">
              <w:rPr>
                <w:b/>
                <w:sz w:val="24"/>
                <w:szCs w:val="24"/>
              </w:rPr>
              <w:t>RO</w:t>
            </w:r>
            <w:r w:rsidRPr="000C6F94">
              <w:rPr>
                <w:b/>
                <w:spacing w:val="-1"/>
                <w:sz w:val="24"/>
                <w:szCs w:val="24"/>
              </w:rPr>
              <w:t>V</w:t>
            </w:r>
            <w:r w:rsidRPr="000C6F94">
              <w:rPr>
                <w:b/>
                <w:sz w:val="24"/>
                <w:szCs w:val="24"/>
              </w:rPr>
              <w:t>AL</w:t>
            </w:r>
            <w:r w:rsidRPr="000C6F94">
              <w:rPr>
                <w:b/>
                <w:spacing w:val="-1"/>
                <w:sz w:val="24"/>
                <w:szCs w:val="24"/>
              </w:rPr>
              <w:t xml:space="preserve"> </w:t>
            </w:r>
            <w:r w:rsidR="00F62D4F" w:rsidRPr="000C6F94">
              <w:rPr>
                <w:b/>
                <w:spacing w:val="1"/>
                <w:sz w:val="24"/>
                <w:szCs w:val="24"/>
              </w:rPr>
              <w:t>FOR EXAMINATION</w:t>
            </w:r>
          </w:p>
        </w:tc>
        <w:tc>
          <w:tcPr>
            <w:tcW w:w="900" w:type="dxa"/>
          </w:tcPr>
          <w:p w14:paraId="3B9F194B" w14:textId="77777777" w:rsidR="00A25E75" w:rsidRDefault="00A25E75" w:rsidP="00FE5D1A">
            <w:pPr>
              <w:spacing w:before="8" w:line="100" w:lineRule="exact"/>
              <w:jc w:val="center"/>
              <w:rPr>
                <w:sz w:val="10"/>
                <w:szCs w:val="10"/>
              </w:rPr>
            </w:pPr>
          </w:p>
          <w:p w14:paraId="619A38E5" w14:textId="77777777" w:rsidR="00A25E75" w:rsidRDefault="00E208AF" w:rsidP="00FE5D1A">
            <w:pPr>
              <w:ind w:right="193"/>
              <w:jc w:val="center"/>
              <w:rPr>
                <w:sz w:val="24"/>
                <w:szCs w:val="24"/>
              </w:rPr>
            </w:pPr>
            <w:proofErr w:type="spellStart"/>
            <w:r>
              <w:rPr>
                <w:sz w:val="24"/>
                <w:szCs w:val="24"/>
              </w:rPr>
              <w:t>i</w:t>
            </w:r>
            <w:proofErr w:type="spellEnd"/>
          </w:p>
        </w:tc>
      </w:tr>
      <w:tr w:rsidR="00A25E75" w14:paraId="5AB99E5F" w14:textId="77777777" w:rsidTr="0000370F">
        <w:trPr>
          <w:trHeight w:hRule="exact" w:val="517"/>
        </w:trPr>
        <w:tc>
          <w:tcPr>
            <w:tcW w:w="8275" w:type="dxa"/>
          </w:tcPr>
          <w:p w14:paraId="45E02373" w14:textId="77777777" w:rsidR="00A25E75" w:rsidRPr="000C6F94" w:rsidRDefault="00F62D4F" w:rsidP="000C6F94">
            <w:pPr>
              <w:ind w:firstLine="613"/>
              <w:rPr>
                <w:b/>
                <w:sz w:val="24"/>
                <w:szCs w:val="24"/>
              </w:rPr>
            </w:pPr>
            <w:r w:rsidRPr="000C6F94">
              <w:rPr>
                <w:b/>
                <w:sz w:val="24"/>
                <w:szCs w:val="24"/>
              </w:rPr>
              <w:t>T</w:t>
            </w:r>
            <w:r w:rsidRPr="000C6F94">
              <w:rPr>
                <w:b/>
                <w:spacing w:val="-1"/>
                <w:sz w:val="24"/>
                <w:szCs w:val="24"/>
              </w:rPr>
              <w:t>H</w:t>
            </w:r>
            <w:r w:rsidRPr="000C6F94">
              <w:rPr>
                <w:b/>
                <w:sz w:val="24"/>
                <w:szCs w:val="24"/>
              </w:rPr>
              <w:t>ES</w:t>
            </w:r>
            <w:r w:rsidRPr="000C6F94">
              <w:rPr>
                <w:b/>
                <w:spacing w:val="-3"/>
                <w:sz w:val="24"/>
                <w:szCs w:val="24"/>
              </w:rPr>
              <w:t>I</w:t>
            </w:r>
            <w:r w:rsidRPr="000C6F94">
              <w:rPr>
                <w:b/>
                <w:sz w:val="24"/>
                <w:szCs w:val="24"/>
              </w:rPr>
              <w:t>S</w:t>
            </w:r>
            <w:r w:rsidRPr="000C6F94">
              <w:rPr>
                <w:b/>
                <w:spacing w:val="1"/>
                <w:sz w:val="24"/>
                <w:szCs w:val="24"/>
              </w:rPr>
              <w:t xml:space="preserve"> </w:t>
            </w:r>
            <w:r w:rsidRPr="000C6F94">
              <w:rPr>
                <w:b/>
                <w:sz w:val="24"/>
                <w:szCs w:val="24"/>
              </w:rPr>
              <w:t>COMPLE</w:t>
            </w:r>
            <w:r w:rsidRPr="000C6F94">
              <w:rPr>
                <w:b/>
                <w:spacing w:val="2"/>
                <w:sz w:val="24"/>
                <w:szCs w:val="24"/>
              </w:rPr>
              <w:t>T</w:t>
            </w:r>
            <w:r w:rsidRPr="000C6F94">
              <w:rPr>
                <w:b/>
                <w:spacing w:val="-3"/>
                <w:sz w:val="24"/>
                <w:szCs w:val="24"/>
              </w:rPr>
              <w:t>I</w:t>
            </w:r>
            <w:r w:rsidRPr="000C6F94">
              <w:rPr>
                <w:b/>
                <w:sz w:val="24"/>
                <w:szCs w:val="24"/>
              </w:rPr>
              <w:t>ON</w:t>
            </w:r>
            <w:r w:rsidRPr="000C6F94">
              <w:rPr>
                <w:b/>
                <w:spacing w:val="1"/>
                <w:sz w:val="24"/>
                <w:szCs w:val="24"/>
              </w:rPr>
              <w:t xml:space="preserve"> </w:t>
            </w:r>
            <w:r w:rsidRPr="000C6F94">
              <w:rPr>
                <w:b/>
                <w:sz w:val="24"/>
                <w:szCs w:val="24"/>
              </w:rPr>
              <w:t>CERTIF</w:t>
            </w:r>
            <w:r w:rsidRPr="000C6F94">
              <w:rPr>
                <w:b/>
                <w:spacing w:val="-3"/>
                <w:sz w:val="24"/>
                <w:szCs w:val="24"/>
              </w:rPr>
              <w:t>I</w:t>
            </w:r>
            <w:r w:rsidRPr="000C6F94">
              <w:rPr>
                <w:b/>
                <w:sz w:val="24"/>
                <w:szCs w:val="24"/>
              </w:rPr>
              <w:t>CA</w:t>
            </w:r>
            <w:r w:rsidRPr="000C6F94">
              <w:rPr>
                <w:b/>
                <w:spacing w:val="-1"/>
                <w:sz w:val="24"/>
                <w:szCs w:val="24"/>
              </w:rPr>
              <w:t>T</w:t>
            </w:r>
            <w:r w:rsidRPr="000C6F94">
              <w:rPr>
                <w:b/>
                <w:sz w:val="24"/>
                <w:szCs w:val="24"/>
              </w:rPr>
              <w:t>E</w:t>
            </w:r>
          </w:p>
        </w:tc>
        <w:tc>
          <w:tcPr>
            <w:tcW w:w="900" w:type="dxa"/>
          </w:tcPr>
          <w:p w14:paraId="42BCDAB4" w14:textId="77777777" w:rsidR="00A25E75" w:rsidRDefault="00A25E75" w:rsidP="00FE5D1A">
            <w:pPr>
              <w:spacing w:before="7" w:line="100" w:lineRule="exact"/>
              <w:jc w:val="center"/>
              <w:rPr>
                <w:sz w:val="10"/>
                <w:szCs w:val="10"/>
              </w:rPr>
            </w:pPr>
          </w:p>
          <w:p w14:paraId="621F02C1" w14:textId="77777777" w:rsidR="00A25E75" w:rsidRDefault="00E208AF" w:rsidP="00FE5D1A">
            <w:pPr>
              <w:ind w:right="200"/>
              <w:jc w:val="center"/>
              <w:rPr>
                <w:sz w:val="24"/>
                <w:szCs w:val="24"/>
              </w:rPr>
            </w:pPr>
            <w:r>
              <w:rPr>
                <w:sz w:val="24"/>
                <w:szCs w:val="24"/>
              </w:rPr>
              <w:t>ii</w:t>
            </w:r>
          </w:p>
        </w:tc>
      </w:tr>
      <w:tr w:rsidR="00A25E75" w14:paraId="5314B5E9" w14:textId="77777777" w:rsidTr="0000370F">
        <w:trPr>
          <w:trHeight w:hRule="exact" w:val="517"/>
        </w:trPr>
        <w:tc>
          <w:tcPr>
            <w:tcW w:w="8275" w:type="dxa"/>
          </w:tcPr>
          <w:p w14:paraId="1DFD90CF" w14:textId="77777777" w:rsidR="00A25E75" w:rsidRPr="000C6F94" w:rsidRDefault="00A25E75" w:rsidP="000C6F94">
            <w:pPr>
              <w:spacing w:before="8" w:line="100" w:lineRule="exact"/>
              <w:ind w:firstLine="613"/>
              <w:rPr>
                <w:b/>
                <w:sz w:val="10"/>
                <w:szCs w:val="10"/>
              </w:rPr>
            </w:pPr>
          </w:p>
          <w:p w14:paraId="23A91710" w14:textId="77777777" w:rsidR="00A25E75" w:rsidRPr="000C6F94" w:rsidRDefault="00F62D4F" w:rsidP="000C6F94">
            <w:pPr>
              <w:ind w:firstLine="613"/>
              <w:rPr>
                <w:b/>
                <w:sz w:val="24"/>
                <w:szCs w:val="24"/>
              </w:rPr>
            </w:pPr>
            <w:r w:rsidRPr="000C6F94">
              <w:rPr>
                <w:b/>
                <w:sz w:val="24"/>
                <w:szCs w:val="24"/>
              </w:rPr>
              <w:t>A</w:t>
            </w:r>
            <w:r w:rsidRPr="000C6F94">
              <w:rPr>
                <w:b/>
                <w:spacing w:val="-1"/>
                <w:sz w:val="24"/>
                <w:szCs w:val="24"/>
              </w:rPr>
              <w:t>U</w:t>
            </w:r>
            <w:r w:rsidRPr="000C6F94">
              <w:rPr>
                <w:b/>
                <w:sz w:val="24"/>
                <w:szCs w:val="24"/>
              </w:rPr>
              <w:t>T</w:t>
            </w:r>
            <w:r w:rsidRPr="000C6F94">
              <w:rPr>
                <w:b/>
                <w:spacing w:val="-1"/>
                <w:sz w:val="24"/>
                <w:szCs w:val="24"/>
              </w:rPr>
              <w:t>H</w:t>
            </w:r>
            <w:r w:rsidRPr="000C6F94">
              <w:rPr>
                <w:b/>
                <w:sz w:val="24"/>
                <w:szCs w:val="24"/>
              </w:rPr>
              <w:t>OR’S DECLAR</w:t>
            </w:r>
            <w:r w:rsidRPr="000C6F94">
              <w:rPr>
                <w:b/>
                <w:spacing w:val="2"/>
                <w:sz w:val="24"/>
                <w:szCs w:val="24"/>
              </w:rPr>
              <w:t>A</w:t>
            </w:r>
            <w:r w:rsidRPr="000C6F94">
              <w:rPr>
                <w:b/>
                <w:sz w:val="24"/>
                <w:szCs w:val="24"/>
              </w:rPr>
              <w:t>T</w:t>
            </w:r>
            <w:r w:rsidRPr="000C6F94">
              <w:rPr>
                <w:b/>
                <w:spacing w:val="-1"/>
                <w:sz w:val="24"/>
                <w:szCs w:val="24"/>
              </w:rPr>
              <w:t>I</w:t>
            </w:r>
            <w:r w:rsidRPr="000C6F94">
              <w:rPr>
                <w:b/>
                <w:sz w:val="24"/>
                <w:szCs w:val="24"/>
              </w:rPr>
              <w:t>ON</w:t>
            </w:r>
          </w:p>
        </w:tc>
        <w:tc>
          <w:tcPr>
            <w:tcW w:w="900" w:type="dxa"/>
          </w:tcPr>
          <w:p w14:paraId="28E68DB1" w14:textId="77777777" w:rsidR="00A25E75" w:rsidRDefault="00A25E75" w:rsidP="00FE5D1A">
            <w:pPr>
              <w:spacing w:before="8" w:line="100" w:lineRule="exact"/>
              <w:jc w:val="center"/>
              <w:rPr>
                <w:sz w:val="10"/>
                <w:szCs w:val="10"/>
              </w:rPr>
            </w:pPr>
          </w:p>
          <w:p w14:paraId="2FD680B7" w14:textId="77777777" w:rsidR="00A25E75" w:rsidRDefault="00E208AF" w:rsidP="00FE5D1A">
            <w:pPr>
              <w:ind w:right="167"/>
              <w:jc w:val="center"/>
              <w:rPr>
                <w:sz w:val="24"/>
                <w:szCs w:val="24"/>
              </w:rPr>
            </w:pPr>
            <w:r>
              <w:rPr>
                <w:sz w:val="24"/>
                <w:szCs w:val="24"/>
              </w:rPr>
              <w:t>iii</w:t>
            </w:r>
          </w:p>
        </w:tc>
      </w:tr>
      <w:tr w:rsidR="00A25E75" w14:paraId="377C8A69" w14:textId="77777777" w:rsidTr="0000370F">
        <w:trPr>
          <w:trHeight w:hRule="exact" w:val="518"/>
        </w:trPr>
        <w:tc>
          <w:tcPr>
            <w:tcW w:w="8275" w:type="dxa"/>
          </w:tcPr>
          <w:p w14:paraId="5C9385C8" w14:textId="77777777" w:rsidR="00A25E75" w:rsidRPr="000C6F94" w:rsidRDefault="00A25E75" w:rsidP="000C6F94">
            <w:pPr>
              <w:spacing w:before="7" w:line="100" w:lineRule="exact"/>
              <w:ind w:firstLine="613"/>
              <w:rPr>
                <w:b/>
                <w:sz w:val="10"/>
                <w:szCs w:val="10"/>
              </w:rPr>
            </w:pPr>
          </w:p>
          <w:p w14:paraId="22803734" w14:textId="77777777" w:rsidR="00A25E75" w:rsidRPr="000C6F94" w:rsidRDefault="00A25E75" w:rsidP="000C6F94">
            <w:pPr>
              <w:ind w:firstLine="613"/>
              <w:rPr>
                <w:b/>
                <w:sz w:val="24"/>
                <w:szCs w:val="24"/>
              </w:rPr>
            </w:pPr>
            <w:r w:rsidRPr="000C6F94">
              <w:rPr>
                <w:b/>
                <w:spacing w:val="1"/>
                <w:sz w:val="24"/>
                <w:szCs w:val="24"/>
              </w:rPr>
              <w:t>P</w:t>
            </w:r>
            <w:r w:rsidRPr="000C6F94">
              <w:rPr>
                <w:b/>
                <w:sz w:val="24"/>
                <w:szCs w:val="24"/>
              </w:rPr>
              <w:t>L</w:t>
            </w:r>
            <w:r w:rsidRPr="000C6F94">
              <w:rPr>
                <w:b/>
                <w:spacing w:val="-1"/>
                <w:sz w:val="24"/>
                <w:szCs w:val="24"/>
              </w:rPr>
              <w:t>A</w:t>
            </w:r>
            <w:r w:rsidRPr="000C6F94">
              <w:rPr>
                <w:b/>
                <w:sz w:val="24"/>
                <w:szCs w:val="24"/>
              </w:rPr>
              <w:t>G</w:t>
            </w:r>
            <w:r w:rsidRPr="000C6F94">
              <w:rPr>
                <w:b/>
                <w:spacing w:val="-1"/>
                <w:sz w:val="24"/>
                <w:szCs w:val="24"/>
              </w:rPr>
              <w:t>I</w:t>
            </w:r>
            <w:r w:rsidRPr="000C6F94">
              <w:rPr>
                <w:b/>
                <w:sz w:val="24"/>
                <w:szCs w:val="24"/>
              </w:rPr>
              <w:t>A</w:t>
            </w:r>
            <w:r w:rsidRPr="000C6F94">
              <w:rPr>
                <w:b/>
                <w:spacing w:val="2"/>
                <w:sz w:val="24"/>
                <w:szCs w:val="24"/>
              </w:rPr>
              <w:t>R</w:t>
            </w:r>
            <w:r w:rsidRPr="000C6F94">
              <w:rPr>
                <w:b/>
                <w:spacing w:val="-3"/>
                <w:sz w:val="24"/>
                <w:szCs w:val="24"/>
              </w:rPr>
              <w:t>I</w:t>
            </w:r>
            <w:r w:rsidRPr="000C6F94">
              <w:rPr>
                <w:b/>
                <w:spacing w:val="1"/>
                <w:sz w:val="24"/>
                <w:szCs w:val="24"/>
              </w:rPr>
              <w:t>S</w:t>
            </w:r>
            <w:r w:rsidRPr="000C6F94">
              <w:rPr>
                <w:b/>
                <w:sz w:val="24"/>
                <w:szCs w:val="24"/>
              </w:rPr>
              <w:t>M U</w:t>
            </w:r>
            <w:r w:rsidRPr="000C6F94">
              <w:rPr>
                <w:b/>
                <w:spacing w:val="-1"/>
                <w:sz w:val="24"/>
                <w:szCs w:val="24"/>
              </w:rPr>
              <w:t>N</w:t>
            </w:r>
            <w:r w:rsidRPr="000C6F94">
              <w:rPr>
                <w:b/>
                <w:sz w:val="24"/>
                <w:szCs w:val="24"/>
              </w:rPr>
              <w:t>D</w:t>
            </w:r>
            <w:r w:rsidRPr="000C6F94">
              <w:rPr>
                <w:b/>
                <w:spacing w:val="-1"/>
                <w:sz w:val="24"/>
                <w:szCs w:val="24"/>
              </w:rPr>
              <w:t>E</w:t>
            </w:r>
            <w:r w:rsidRPr="000C6F94">
              <w:rPr>
                <w:b/>
                <w:spacing w:val="3"/>
                <w:sz w:val="24"/>
                <w:szCs w:val="24"/>
              </w:rPr>
              <w:t>R</w:t>
            </w:r>
            <w:r w:rsidRPr="000C6F94">
              <w:rPr>
                <w:b/>
                <w:sz w:val="24"/>
                <w:szCs w:val="24"/>
              </w:rPr>
              <w:t>T</w:t>
            </w:r>
            <w:r w:rsidRPr="000C6F94">
              <w:rPr>
                <w:b/>
                <w:spacing w:val="-1"/>
                <w:sz w:val="24"/>
                <w:szCs w:val="24"/>
              </w:rPr>
              <w:t>A</w:t>
            </w:r>
            <w:r w:rsidRPr="000C6F94">
              <w:rPr>
                <w:b/>
                <w:spacing w:val="2"/>
                <w:sz w:val="24"/>
                <w:szCs w:val="24"/>
              </w:rPr>
              <w:t>K</w:t>
            </w:r>
            <w:r w:rsidRPr="000C6F94">
              <w:rPr>
                <w:b/>
                <w:spacing w:val="-3"/>
                <w:sz w:val="24"/>
                <w:szCs w:val="24"/>
              </w:rPr>
              <w:t>I</w:t>
            </w:r>
            <w:r w:rsidRPr="000C6F94">
              <w:rPr>
                <w:b/>
                <w:sz w:val="24"/>
                <w:szCs w:val="24"/>
              </w:rPr>
              <w:t>NG</w:t>
            </w:r>
          </w:p>
        </w:tc>
        <w:tc>
          <w:tcPr>
            <w:tcW w:w="900" w:type="dxa"/>
          </w:tcPr>
          <w:p w14:paraId="2BD28ECC" w14:textId="77777777" w:rsidR="00A25E75" w:rsidRDefault="00A25E75" w:rsidP="00FE5D1A">
            <w:pPr>
              <w:spacing w:before="7" w:line="100" w:lineRule="exact"/>
              <w:jc w:val="center"/>
              <w:rPr>
                <w:sz w:val="10"/>
                <w:szCs w:val="10"/>
              </w:rPr>
            </w:pPr>
          </w:p>
          <w:p w14:paraId="47BCF7D5" w14:textId="77777777" w:rsidR="00A25E75" w:rsidRDefault="00E208AF" w:rsidP="00FE5D1A">
            <w:pPr>
              <w:ind w:right="100"/>
              <w:jc w:val="center"/>
              <w:rPr>
                <w:sz w:val="24"/>
                <w:szCs w:val="24"/>
              </w:rPr>
            </w:pPr>
            <w:r>
              <w:rPr>
                <w:sz w:val="24"/>
                <w:szCs w:val="24"/>
              </w:rPr>
              <w:t>iv</w:t>
            </w:r>
          </w:p>
        </w:tc>
      </w:tr>
      <w:tr w:rsidR="00A25E75" w14:paraId="7E2B541F" w14:textId="77777777" w:rsidTr="0000370F">
        <w:trPr>
          <w:trHeight w:hRule="exact" w:val="519"/>
        </w:trPr>
        <w:tc>
          <w:tcPr>
            <w:tcW w:w="8275" w:type="dxa"/>
          </w:tcPr>
          <w:p w14:paraId="3FD6A46D" w14:textId="77777777" w:rsidR="00A25E75" w:rsidRPr="000C6F94" w:rsidRDefault="00A25E75" w:rsidP="000C6F94">
            <w:pPr>
              <w:spacing w:before="9" w:line="100" w:lineRule="exact"/>
              <w:ind w:firstLine="613"/>
              <w:rPr>
                <w:b/>
                <w:sz w:val="10"/>
                <w:szCs w:val="10"/>
              </w:rPr>
            </w:pPr>
          </w:p>
          <w:p w14:paraId="286ED1F9" w14:textId="77777777" w:rsidR="00A25E75" w:rsidRPr="000C6F94" w:rsidRDefault="00A25E75" w:rsidP="000C6F94">
            <w:pPr>
              <w:ind w:firstLine="613"/>
              <w:rPr>
                <w:b/>
                <w:sz w:val="24"/>
                <w:szCs w:val="24"/>
              </w:rPr>
            </w:pPr>
            <w:r w:rsidRPr="000C6F94">
              <w:rPr>
                <w:b/>
                <w:sz w:val="24"/>
                <w:szCs w:val="24"/>
              </w:rPr>
              <w:t>D</w:t>
            </w:r>
            <w:r w:rsidRPr="000C6F94">
              <w:rPr>
                <w:b/>
                <w:spacing w:val="-1"/>
                <w:sz w:val="24"/>
                <w:szCs w:val="24"/>
              </w:rPr>
              <w:t>E</w:t>
            </w:r>
            <w:r w:rsidRPr="000C6F94">
              <w:rPr>
                <w:b/>
                <w:spacing w:val="2"/>
                <w:sz w:val="24"/>
                <w:szCs w:val="24"/>
              </w:rPr>
              <w:t>D</w:t>
            </w:r>
            <w:r w:rsidRPr="000C6F94">
              <w:rPr>
                <w:b/>
                <w:spacing w:val="-3"/>
                <w:sz w:val="24"/>
                <w:szCs w:val="24"/>
              </w:rPr>
              <w:t>I</w:t>
            </w:r>
            <w:r w:rsidRPr="000C6F94">
              <w:rPr>
                <w:b/>
                <w:sz w:val="24"/>
                <w:szCs w:val="24"/>
              </w:rPr>
              <w:t>CA</w:t>
            </w:r>
            <w:r w:rsidRPr="000C6F94">
              <w:rPr>
                <w:b/>
                <w:spacing w:val="1"/>
                <w:sz w:val="24"/>
                <w:szCs w:val="24"/>
              </w:rPr>
              <w:t>T</w:t>
            </w:r>
            <w:r w:rsidRPr="000C6F94">
              <w:rPr>
                <w:b/>
                <w:spacing w:val="-3"/>
                <w:sz w:val="24"/>
                <w:szCs w:val="24"/>
              </w:rPr>
              <w:t>I</w:t>
            </w:r>
            <w:r w:rsidRPr="000C6F94">
              <w:rPr>
                <w:b/>
                <w:spacing w:val="2"/>
                <w:sz w:val="24"/>
                <w:szCs w:val="24"/>
              </w:rPr>
              <w:t>O</w:t>
            </w:r>
            <w:r w:rsidRPr="000C6F94">
              <w:rPr>
                <w:b/>
                <w:sz w:val="24"/>
                <w:szCs w:val="24"/>
              </w:rPr>
              <w:t>N</w:t>
            </w:r>
          </w:p>
        </w:tc>
        <w:tc>
          <w:tcPr>
            <w:tcW w:w="900" w:type="dxa"/>
          </w:tcPr>
          <w:p w14:paraId="3E7A1845" w14:textId="77777777" w:rsidR="00A25E75" w:rsidRDefault="00A25E75" w:rsidP="00FE5D1A">
            <w:pPr>
              <w:spacing w:before="9" w:line="100" w:lineRule="exact"/>
              <w:jc w:val="center"/>
              <w:rPr>
                <w:sz w:val="10"/>
                <w:szCs w:val="10"/>
              </w:rPr>
            </w:pPr>
          </w:p>
          <w:p w14:paraId="6D01EE99" w14:textId="77777777" w:rsidR="00A25E75" w:rsidRDefault="00E208AF" w:rsidP="00FE5D1A">
            <w:pPr>
              <w:ind w:right="167"/>
              <w:jc w:val="center"/>
              <w:rPr>
                <w:sz w:val="24"/>
                <w:szCs w:val="24"/>
              </w:rPr>
            </w:pPr>
            <w:r>
              <w:rPr>
                <w:sz w:val="24"/>
                <w:szCs w:val="24"/>
              </w:rPr>
              <w:t>v</w:t>
            </w:r>
          </w:p>
        </w:tc>
      </w:tr>
      <w:tr w:rsidR="00A25E75" w14:paraId="597E5195" w14:textId="77777777" w:rsidTr="0000370F">
        <w:trPr>
          <w:trHeight w:hRule="exact" w:val="517"/>
        </w:trPr>
        <w:tc>
          <w:tcPr>
            <w:tcW w:w="8275" w:type="dxa"/>
          </w:tcPr>
          <w:p w14:paraId="5F4722DE" w14:textId="77777777" w:rsidR="00A25E75" w:rsidRPr="000C6F94" w:rsidRDefault="00A25E75" w:rsidP="000C6F94">
            <w:pPr>
              <w:spacing w:before="8" w:line="100" w:lineRule="exact"/>
              <w:ind w:firstLine="613"/>
              <w:rPr>
                <w:b/>
                <w:sz w:val="10"/>
                <w:szCs w:val="10"/>
              </w:rPr>
            </w:pPr>
          </w:p>
          <w:p w14:paraId="4711975C" w14:textId="77777777" w:rsidR="00A25E75" w:rsidRPr="000C6F94" w:rsidRDefault="00A25E75" w:rsidP="000C6F94">
            <w:pPr>
              <w:ind w:firstLine="613"/>
              <w:rPr>
                <w:b/>
                <w:sz w:val="24"/>
                <w:szCs w:val="24"/>
              </w:rPr>
            </w:pPr>
            <w:r w:rsidRPr="000C6F94">
              <w:rPr>
                <w:b/>
                <w:sz w:val="24"/>
                <w:szCs w:val="24"/>
              </w:rPr>
              <w:t>ACK</w:t>
            </w:r>
            <w:r w:rsidRPr="000C6F94">
              <w:rPr>
                <w:b/>
                <w:spacing w:val="-1"/>
                <w:sz w:val="24"/>
                <w:szCs w:val="24"/>
              </w:rPr>
              <w:t>N</w:t>
            </w:r>
            <w:r w:rsidRPr="000C6F94">
              <w:rPr>
                <w:b/>
                <w:sz w:val="24"/>
                <w:szCs w:val="24"/>
              </w:rPr>
              <w:t>O</w:t>
            </w:r>
            <w:r w:rsidRPr="000C6F94">
              <w:rPr>
                <w:b/>
                <w:spacing w:val="-1"/>
                <w:sz w:val="24"/>
                <w:szCs w:val="24"/>
              </w:rPr>
              <w:t>W</w:t>
            </w:r>
            <w:r w:rsidRPr="000C6F94">
              <w:rPr>
                <w:b/>
                <w:sz w:val="24"/>
                <w:szCs w:val="24"/>
              </w:rPr>
              <w:t>LE</w:t>
            </w:r>
            <w:r w:rsidRPr="000C6F94">
              <w:rPr>
                <w:b/>
                <w:spacing w:val="1"/>
                <w:sz w:val="24"/>
                <w:szCs w:val="24"/>
              </w:rPr>
              <w:t>D</w:t>
            </w:r>
            <w:r w:rsidRPr="000C6F94">
              <w:rPr>
                <w:b/>
                <w:sz w:val="24"/>
                <w:szCs w:val="24"/>
              </w:rPr>
              <w:t>G</w:t>
            </w:r>
            <w:r w:rsidRPr="000C6F94">
              <w:rPr>
                <w:b/>
                <w:spacing w:val="-1"/>
                <w:sz w:val="24"/>
                <w:szCs w:val="24"/>
              </w:rPr>
              <w:t>E</w:t>
            </w:r>
            <w:r w:rsidRPr="000C6F94">
              <w:rPr>
                <w:b/>
                <w:sz w:val="24"/>
                <w:szCs w:val="24"/>
              </w:rPr>
              <w:t>ME</w:t>
            </w:r>
            <w:r w:rsidRPr="000C6F94">
              <w:rPr>
                <w:b/>
                <w:spacing w:val="2"/>
                <w:sz w:val="24"/>
                <w:szCs w:val="24"/>
              </w:rPr>
              <w:t>N</w:t>
            </w:r>
            <w:r w:rsidRPr="000C6F94">
              <w:rPr>
                <w:b/>
                <w:sz w:val="24"/>
                <w:szCs w:val="24"/>
              </w:rPr>
              <w:t>T</w:t>
            </w:r>
          </w:p>
        </w:tc>
        <w:tc>
          <w:tcPr>
            <w:tcW w:w="900" w:type="dxa"/>
          </w:tcPr>
          <w:p w14:paraId="08E86FCE" w14:textId="77777777" w:rsidR="00A25E75" w:rsidRDefault="00A25E75" w:rsidP="00FE5D1A">
            <w:pPr>
              <w:spacing w:before="8" w:line="100" w:lineRule="exact"/>
              <w:jc w:val="center"/>
              <w:rPr>
                <w:sz w:val="10"/>
                <w:szCs w:val="10"/>
              </w:rPr>
            </w:pPr>
          </w:p>
          <w:p w14:paraId="5815DAF8" w14:textId="77777777" w:rsidR="00A25E75" w:rsidRDefault="00E208AF" w:rsidP="00FE5D1A">
            <w:pPr>
              <w:ind w:right="200"/>
              <w:jc w:val="center"/>
              <w:rPr>
                <w:sz w:val="24"/>
                <w:szCs w:val="24"/>
              </w:rPr>
            </w:pPr>
            <w:r>
              <w:rPr>
                <w:sz w:val="24"/>
                <w:szCs w:val="24"/>
              </w:rPr>
              <w:t>vi</w:t>
            </w:r>
          </w:p>
        </w:tc>
      </w:tr>
      <w:tr w:rsidR="00A25E75" w14:paraId="19A7D7BF" w14:textId="77777777" w:rsidTr="0000370F">
        <w:trPr>
          <w:trHeight w:hRule="exact" w:val="517"/>
        </w:trPr>
        <w:tc>
          <w:tcPr>
            <w:tcW w:w="8275" w:type="dxa"/>
          </w:tcPr>
          <w:p w14:paraId="5E0C93C6" w14:textId="77777777" w:rsidR="00A25E75" w:rsidRPr="000C6F94" w:rsidRDefault="00A25E75" w:rsidP="000C6F94">
            <w:pPr>
              <w:spacing w:before="7" w:line="100" w:lineRule="exact"/>
              <w:ind w:firstLine="613"/>
              <w:rPr>
                <w:b/>
                <w:sz w:val="10"/>
                <w:szCs w:val="10"/>
              </w:rPr>
            </w:pPr>
          </w:p>
          <w:p w14:paraId="238DFA2F" w14:textId="77777777" w:rsidR="00A25E75" w:rsidRPr="000C6F94" w:rsidRDefault="00A25E75" w:rsidP="000C6F94">
            <w:pPr>
              <w:ind w:right="1607" w:firstLine="613"/>
              <w:rPr>
                <w:b/>
                <w:sz w:val="24"/>
                <w:szCs w:val="24"/>
              </w:rPr>
            </w:pPr>
            <w:r w:rsidRPr="000C6F94">
              <w:rPr>
                <w:b/>
                <w:sz w:val="24"/>
                <w:szCs w:val="24"/>
              </w:rPr>
              <w:t>AB</w:t>
            </w:r>
            <w:r w:rsidRPr="000C6F94">
              <w:rPr>
                <w:b/>
                <w:spacing w:val="1"/>
                <w:sz w:val="24"/>
                <w:szCs w:val="24"/>
              </w:rPr>
              <w:t>S</w:t>
            </w:r>
            <w:r w:rsidRPr="000C6F94">
              <w:rPr>
                <w:b/>
                <w:sz w:val="24"/>
                <w:szCs w:val="24"/>
              </w:rPr>
              <w:t>TRACT</w:t>
            </w:r>
          </w:p>
        </w:tc>
        <w:tc>
          <w:tcPr>
            <w:tcW w:w="900" w:type="dxa"/>
          </w:tcPr>
          <w:p w14:paraId="18C39C17" w14:textId="77777777" w:rsidR="00A25E75" w:rsidRDefault="00A25E75" w:rsidP="00FE5D1A">
            <w:pPr>
              <w:spacing w:before="7" w:line="100" w:lineRule="exact"/>
              <w:jc w:val="center"/>
              <w:rPr>
                <w:sz w:val="10"/>
                <w:szCs w:val="10"/>
              </w:rPr>
            </w:pPr>
          </w:p>
          <w:p w14:paraId="2347EEFB" w14:textId="77777777" w:rsidR="00A25E75" w:rsidRDefault="00E208AF" w:rsidP="00FE5D1A">
            <w:pPr>
              <w:ind w:right="167"/>
              <w:jc w:val="center"/>
              <w:rPr>
                <w:sz w:val="24"/>
                <w:szCs w:val="24"/>
              </w:rPr>
            </w:pPr>
            <w:r>
              <w:rPr>
                <w:sz w:val="24"/>
                <w:szCs w:val="24"/>
              </w:rPr>
              <w:t>xii</w:t>
            </w:r>
          </w:p>
        </w:tc>
      </w:tr>
      <w:tr w:rsidR="00A25E75" w14:paraId="3E849222" w14:textId="77777777" w:rsidTr="0000370F">
        <w:trPr>
          <w:trHeight w:hRule="exact" w:val="517"/>
        </w:trPr>
        <w:tc>
          <w:tcPr>
            <w:tcW w:w="8275" w:type="dxa"/>
          </w:tcPr>
          <w:p w14:paraId="570C7594" w14:textId="77777777" w:rsidR="00A25E75" w:rsidRPr="000C6F94" w:rsidRDefault="00A25E75" w:rsidP="000C6F94">
            <w:pPr>
              <w:spacing w:before="8" w:line="100" w:lineRule="exact"/>
              <w:ind w:firstLine="613"/>
              <w:rPr>
                <w:b/>
                <w:sz w:val="10"/>
                <w:szCs w:val="10"/>
              </w:rPr>
            </w:pPr>
          </w:p>
          <w:p w14:paraId="14079BA4" w14:textId="77777777" w:rsidR="00A25E75" w:rsidRPr="000C6F94" w:rsidRDefault="00817C41" w:rsidP="00817C41">
            <w:pPr>
              <w:rPr>
                <w:b/>
                <w:sz w:val="24"/>
                <w:szCs w:val="24"/>
              </w:rPr>
            </w:pPr>
            <w:r>
              <w:rPr>
                <w:b/>
                <w:sz w:val="24"/>
                <w:szCs w:val="24"/>
              </w:rPr>
              <w:t xml:space="preserve">          TABLE </w:t>
            </w:r>
            <w:r w:rsidR="00A25E75" w:rsidRPr="000C6F94">
              <w:rPr>
                <w:b/>
                <w:spacing w:val="-1"/>
                <w:sz w:val="24"/>
                <w:szCs w:val="24"/>
              </w:rPr>
              <w:t>O</w:t>
            </w:r>
            <w:r w:rsidR="00A25E75" w:rsidRPr="000C6F94">
              <w:rPr>
                <w:b/>
                <w:sz w:val="24"/>
                <w:szCs w:val="24"/>
              </w:rPr>
              <w:t>F</w:t>
            </w:r>
            <w:r w:rsidR="00A25E75" w:rsidRPr="000C6F94">
              <w:rPr>
                <w:b/>
                <w:spacing w:val="-1"/>
                <w:sz w:val="24"/>
                <w:szCs w:val="24"/>
              </w:rPr>
              <w:t xml:space="preserve"> </w:t>
            </w:r>
            <w:r w:rsidR="00A25E75" w:rsidRPr="000C6F94">
              <w:rPr>
                <w:b/>
                <w:sz w:val="24"/>
                <w:szCs w:val="24"/>
              </w:rPr>
              <w:t>CO</w:t>
            </w:r>
            <w:r w:rsidR="00A25E75" w:rsidRPr="000C6F94">
              <w:rPr>
                <w:b/>
                <w:spacing w:val="-1"/>
                <w:sz w:val="24"/>
                <w:szCs w:val="24"/>
              </w:rPr>
              <w:t>N</w:t>
            </w:r>
            <w:r w:rsidR="00A25E75" w:rsidRPr="000C6F94">
              <w:rPr>
                <w:b/>
                <w:sz w:val="24"/>
                <w:szCs w:val="24"/>
              </w:rPr>
              <w:t>T</w:t>
            </w:r>
            <w:r w:rsidR="00A25E75" w:rsidRPr="000C6F94">
              <w:rPr>
                <w:b/>
                <w:spacing w:val="2"/>
                <w:sz w:val="24"/>
                <w:szCs w:val="24"/>
              </w:rPr>
              <w:t>E</w:t>
            </w:r>
            <w:r w:rsidR="00A25E75" w:rsidRPr="000C6F94">
              <w:rPr>
                <w:b/>
                <w:sz w:val="24"/>
                <w:szCs w:val="24"/>
              </w:rPr>
              <w:t>N</w:t>
            </w:r>
            <w:r w:rsidR="00A25E75" w:rsidRPr="000C6F94">
              <w:rPr>
                <w:b/>
                <w:spacing w:val="-1"/>
                <w:sz w:val="24"/>
                <w:szCs w:val="24"/>
              </w:rPr>
              <w:t>T</w:t>
            </w:r>
            <w:r w:rsidR="00A25E75" w:rsidRPr="000C6F94">
              <w:rPr>
                <w:b/>
                <w:sz w:val="24"/>
                <w:szCs w:val="24"/>
              </w:rPr>
              <w:t>S</w:t>
            </w:r>
          </w:p>
        </w:tc>
        <w:tc>
          <w:tcPr>
            <w:tcW w:w="900" w:type="dxa"/>
          </w:tcPr>
          <w:p w14:paraId="02EA9323" w14:textId="77777777" w:rsidR="00A25E75" w:rsidRDefault="00A25E75" w:rsidP="00FE5D1A">
            <w:pPr>
              <w:spacing w:before="8" w:line="100" w:lineRule="exact"/>
              <w:jc w:val="center"/>
              <w:rPr>
                <w:sz w:val="10"/>
                <w:szCs w:val="10"/>
              </w:rPr>
            </w:pPr>
          </w:p>
          <w:p w14:paraId="7C1B4DCC" w14:textId="77777777" w:rsidR="00A25E75" w:rsidRDefault="00E208AF" w:rsidP="00FE5D1A">
            <w:pPr>
              <w:ind w:right="100"/>
              <w:jc w:val="center"/>
              <w:rPr>
                <w:sz w:val="24"/>
                <w:szCs w:val="24"/>
              </w:rPr>
            </w:pPr>
            <w:r>
              <w:rPr>
                <w:sz w:val="24"/>
                <w:szCs w:val="24"/>
              </w:rPr>
              <w:t>ix</w:t>
            </w:r>
          </w:p>
        </w:tc>
      </w:tr>
      <w:tr w:rsidR="00A25E75" w14:paraId="4A9F7413" w14:textId="77777777" w:rsidTr="0000370F">
        <w:trPr>
          <w:trHeight w:hRule="exact" w:val="517"/>
        </w:trPr>
        <w:tc>
          <w:tcPr>
            <w:tcW w:w="8275" w:type="dxa"/>
          </w:tcPr>
          <w:p w14:paraId="7EE6F90A" w14:textId="77777777" w:rsidR="00A25E75" w:rsidRPr="000C6F94" w:rsidRDefault="00A25E75" w:rsidP="000C6F94">
            <w:pPr>
              <w:spacing w:before="7" w:line="100" w:lineRule="exact"/>
              <w:ind w:firstLine="613"/>
              <w:rPr>
                <w:b/>
                <w:sz w:val="10"/>
                <w:szCs w:val="10"/>
              </w:rPr>
            </w:pPr>
          </w:p>
          <w:p w14:paraId="7DECFAE7" w14:textId="77777777" w:rsidR="00A25E75" w:rsidRPr="000C6F94" w:rsidRDefault="00A25E75" w:rsidP="00563299">
            <w:pPr>
              <w:ind w:firstLine="613"/>
              <w:rPr>
                <w:b/>
                <w:sz w:val="24"/>
                <w:szCs w:val="24"/>
              </w:rPr>
            </w:pPr>
            <w:r w:rsidRPr="000C6F94">
              <w:rPr>
                <w:b/>
                <w:sz w:val="24"/>
                <w:szCs w:val="24"/>
              </w:rPr>
              <w:t>L</w:t>
            </w:r>
            <w:r w:rsidRPr="000C6F94">
              <w:rPr>
                <w:b/>
                <w:spacing w:val="-3"/>
                <w:sz w:val="24"/>
                <w:szCs w:val="24"/>
              </w:rPr>
              <w:t>I</w:t>
            </w:r>
            <w:r w:rsidRPr="000C6F94">
              <w:rPr>
                <w:b/>
                <w:spacing w:val="1"/>
                <w:sz w:val="24"/>
                <w:szCs w:val="24"/>
              </w:rPr>
              <w:t>S</w:t>
            </w:r>
            <w:r w:rsidRPr="000C6F94">
              <w:rPr>
                <w:b/>
                <w:sz w:val="24"/>
                <w:szCs w:val="24"/>
              </w:rPr>
              <w:t xml:space="preserve">T </w:t>
            </w:r>
            <w:r w:rsidRPr="000C6F94">
              <w:rPr>
                <w:b/>
                <w:spacing w:val="1"/>
                <w:sz w:val="24"/>
                <w:szCs w:val="24"/>
              </w:rPr>
              <w:t>O</w:t>
            </w:r>
            <w:r w:rsidRPr="000C6F94">
              <w:rPr>
                <w:b/>
                <w:sz w:val="24"/>
                <w:szCs w:val="24"/>
              </w:rPr>
              <w:t>F</w:t>
            </w:r>
            <w:r w:rsidRPr="000C6F94">
              <w:rPr>
                <w:b/>
                <w:spacing w:val="1"/>
                <w:sz w:val="24"/>
                <w:szCs w:val="24"/>
              </w:rPr>
              <w:t xml:space="preserve"> </w:t>
            </w:r>
            <w:r w:rsidR="00563299">
              <w:rPr>
                <w:b/>
                <w:spacing w:val="1"/>
                <w:sz w:val="24"/>
                <w:szCs w:val="24"/>
              </w:rPr>
              <w:t>TABLES</w:t>
            </w:r>
          </w:p>
        </w:tc>
        <w:tc>
          <w:tcPr>
            <w:tcW w:w="900" w:type="dxa"/>
          </w:tcPr>
          <w:p w14:paraId="07625CF1" w14:textId="77777777" w:rsidR="00A25E75" w:rsidRDefault="00A25E75" w:rsidP="00FE5D1A">
            <w:pPr>
              <w:spacing w:before="7" w:line="100" w:lineRule="exact"/>
              <w:jc w:val="center"/>
              <w:rPr>
                <w:sz w:val="10"/>
                <w:szCs w:val="10"/>
              </w:rPr>
            </w:pPr>
          </w:p>
          <w:p w14:paraId="6394481D" w14:textId="77777777" w:rsidR="00A25E75" w:rsidRDefault="00E208AF" w:rsidP="00FE5D1A">
            <w:pPr>
              <w:ind w:right="74"/>
              <w:jc w:val="center"/>
              <w:rPr>
                <w:sz w:val="24"/>
                <w:szCs w:val="24"/>
              </w:rPr>
            </w:pPr>
            <w:r>
              <w:rPr>
                <w:sz w:val="24"/>
                <w:szCs w:val="24"/>
              </w:rPr>
              <w:t>xii</w:t>
            </w:r>
          </w:p>
        </w:tc>
      </w:tr>
      <w:tr w:rsidR="00A25E75" w14:paraId="4784C4CA" w14:textId="77777777" w:rsidTr="0000370F">
        <w:trPr>
          <w:trHeight w:hRule="exact" w:val="517"/>
        </w:trPr>
        <w:tc>
          <w:tcPr>
            <w:tcW w:w="8275" w:type="dxa"/>
          </w:tcPr>
          <w:p w14:paraId="6234DA30" w14:textId="77777777" w:rsidR="00A25E75" w:rsidRPr="000C6F94" w:rsidRDefault="00A25E75" w:rsidP="000C6F94">
            <w:pPr>
              <w:spacing w:before="8" w:line="100" w:lineRule="exact"/>
              <w:ind w:firstLine="613"/>
              <w:rPr>
                <w:b/>
                <w:sz w:val="10"/>
                <w:szCs w:val="10"/>
              </w:rPr>
            </w:pPr>
          </w:p>
          <w:p w14:paraId="2BC24513" w14:textId="77777777" w:rsidR="00A25E75" w:rsidRDefault="00A25E75" w:rsidP="000C6F94">
            <w:pPr>
              <w:ind w:firstLine="613"/>
              <w:rPr>
                <w:b/>
                <w:sz w:val="24"/>
                <w:szCs w:val="24"/>
              </w:rPr>
            </w:pPr>
            <w:r w:rsidRPr="000C6F94">
              <w:rPr>
                <w:b/>
                <w:sz w:val="24"/>
                <w:szCs w:val="24"/>
              </w:rPr>
              <w:t>L</w:t>
            </w:r>
            <w:r w:rsidRPr="000C6F94">
              <w:rPr>
                <w:b/>
                <w:spacing w:val="-3"/>
                <w:sz w:val="24"/>
                <w:szCs w:val="24"/>
              </w:rPr>
              <w:t>I</w:t>
            </w:r>
            <w:r w:rsidRPr="000C6F94">
              <w:rPr>
                <w:b/>
                <w:spacing w:val="1"/>
                <w:sz w:val="24"/>
                <w:szCs w:val="24"/>
              </w:rPr>
              <w:t>S</w:t>
            </w:r>
            <w:r w:rsidRPr="000C6F94">
              <w:rPr>
                <w:b/>
                <w:sz w:val="24"/>
                <w:szCs w:val="24"/>
              </w:rPr>
              <w:t xml:space="preserve">T </w:t>
            </w:r>
            <w:r w:rsidRPr="000C6F94">
              <w:rPr>
                <w:b/>
                <w:spacing w:val="1"/>
                <w:sz w:val="24"/>
                <w:szCs w:val="24"/>
              </w:rPr>
              <w:t>O</w:t>
            </w:r>
            <w:r w:rsidRPr="000C6F94">
              <w:rPr>
                <w:b/>
                <w:sz w:val="24"/>
                <w:szCs w:val="24"/>
              </w:rPr>
              <w:t>F</w:t>
            </w:r>
            <w:r w:rsidRPr="000C6F94">
              <w:rPr>
                <w:b/>
                <w:spacing w:val="-1"/>
                <w:sz w:val="24"/>
                <w:szCs w:val="24"/>
              </w:rPr>
              <w:t xml:space="preserve"> </w:t>
            </w:r>
            <w:r w:rsidR="00DF46D9" w:rsidRPr="000C6F94">
              <w:rPr>
                <w:b/>
                <w:sz w:val="24"/>
                <w:szCs w:val="24"/>
              </w:rPr>
              <w:t>FIGURES</w:t>
            </w:r>
          </w:p>
          <w:p w14:paraId="02324139" w14:textId="77777777" w:rsidR="00ED75C1" w:rsidRDefault="00ED75C1" w:rsidP="000C6F94">
            <w:pPr>
              <w:ind w:firstLine="613"/>
              <w:rPr>
                <w:b/>
                <w:sz w:val="24"/>
                <w:szCs w:val="24"/>
              </w:rPr>
            </w:pPr>
          </w:p>
          <w:p w14:paraId="30EA18AC" w14:textId="77777777" w:rsidR="00ED75C1" w:rsidRDefault="00ED75C1" w:rsidP="000C6F94">
            <w:pPr>
              <w:ind w:firstLine="613"/>
              <w:rPr>
                <w:b/>
                <w:sz w:val="24"/>
                <w:szCs w:val="24"/>
              </w:rPr>
            </w:pPr>
          </w:p>
          <w:p w14:paraId="20A342C0" w14:textId="31EECAE2" w:rsidR="00ED75C1" w:rsidRPr="000C6F94" w:rsidRDefault="00ED75C1" w:rsidP="000C6F94">
            <w:pPr>
              <w:ind w:firstLine="613"/>
              <w:rPr>
                <w:b/>
                <w:sz w:val="24"/>
                <w:szCs w:val="24"/>
              </w:rPr>
            </w:pPr>
          </w:p>
        </w:tc>
        <w:tc>
          <w:tcPr>
            <w:tcW w:w="900" w:type="dxa"/>
          </w:tcPr>
          <w:p w14:paraId="32447506" w14:textId="77777777" w:rsidR="00A25E75" w:rsidRDefault="00A25E75" w:rsidP="00FE5D1A">
            <w:pPr>
              <w:spacing w:before="8" w:line="100" w:lineRule="exact"/>
              <w:jc w:val="center"/>
              <w:rPr>
                <w:sz w:val="10"/>
                <w:szCs w:val="10"/>
              </w:rPr>
            </w:pPr>
          </w:p>
          <w:p w14:paraId="074A46A4" w14:textId="77777777" w:rsidR="00A25E75" w:rsidRDefault="00E208AF" w:rsidP="00FE5D1A">
            <w:pPr>
              <w:ind w:right="40"/>
              <w:jc w:val="center"/>
              <w:rPr>
                <w:sz w:val="24"/>
                <w:szCs w:val="24"/>
              </w:rPr>
            </w:pPr>
            <w:r>
              <w:rPr>
                <w:sz w:val="24"/>
                <w:szCs w:val="24"/>
              </w:rPr>
              <w:t>xiii</w:t>
            </w:r>
          </w:p>
        </w:tc>
      </w:tr>
      <w:tr w:rsidR="00A25E75" w14:paraId="51356C9E" w14:textId="77777777" w:rsidTr="0000370F">
        <w:trPr>
          <w:trHeight w:hRule="exact" w:val="478"/>
        </w:trPr>
        <w:tc>
          <w:tcPr>
            <w:tcW w:w="8275" w:type="dxa"/>
          </w:tcPr>
          <w:p w14:paraId="4B7E5099" w14:textId="77777777" w:rsidR="00A25E75" w:rsidRPr="000C6F94" w:rsidRDefault="00A25E75" w:rsidP="000C6F94">
            <w:pPr>
              <w:ind w:firstLine="613"/>
              <w:rPr>
                <w:b/>
                <w:sz w:val="24"/>
                <w:szCs w:val="24"/>
              </w:rPr>
            </w:pPr>
            <w:r w:rsidRPr="000C6F94">
              <w:rPr>
                <w:b/>
                <w:sz w:val="24"/>
                <w:szCs w:val="24"/>
              </w:rPr>
              <w:t>L</w:t>
            </w:r>
            <w:r w:rsidRPr="000C6F94">
              <w:rPr>
                <w:b/>
                <w:spacing w:val="-3"/>
                <w:sz w:val="24"/>
                <w:szCs w:val="24"/>
              </w:rPr>
              <w:t>I</w:t>
            </w:r>
            <w:r w:rsidRPr="000C6F94">
              <w:rPr>
                <w:b/>
                <w:spacing w:val="1"/>
                <w:sz w:val="24"/>
                <w:szCs w:val="24"/>
              </w:rPr>
              <w:t>S</w:t>
            </w:r>
            <w:r w:rsidRPr="000C6F94">
              <w:rPr>
                <w:b/>
                <w:sz w:val="24"/>
                <w:szCs w:val="24"/>
              </w:rPr>
              <w:t xml:space="preserve">T </w:t>
            </w:r>
            <w:r w:rsidRPr="000C6F94">
              <w:rPr>
                <w:b/>
                <w:spacing w:val="1"/>
                <w:sz w:val="24"/>
                <w:szCs w:val="24"/>
              </w:rPr>
              <w:t>O</w:t>
            </w:r>
            <w:r w:rsidRPr="000C6F94">
              <w:rPr>
                <w:b/>
                <w:sz w:val="24"/>
                <w:szCs w:val="24"/>
              </w:rPr>
              <w:t>F</w:t>
            </w:r>
            <w:r w:rsidRPr="000C6F94">
              <w:rPr>
                <w:b/>
                <w:spacing w:val="-1"/>
                <w:sz w:val="24"/>
                <w:szCs w:val="24"/>
              </w:rPr>
              <w:t xml:space="preserve"> </w:t>
            </w:r>
            <w:r w:rsidRPr="000C6F94">
              <w:rPr>
                <w:b/>
                <w:sz w:val="24"/>
                <w:szCs w:val="24"/>
              </w:rPr>
              <w:t>AB</w:t>
            </w:r>
            <w:r w:rsidRPr="000C6F94">
              <w:rPr>
                <w:b/>
                <w:spacing w:val="1"/>
                <w:sz w:val="24"/>
                <w:szCs w:val="24"/>
              </w:rPr>
              <w:t>B</w:t>
            </w:r>
            <w:r w:rsidRPr="000C6F94">
              <w:rPr>
                <w:b/>
                <w:sz w:val="24"/>
                <w:szCs w:val="24"/>
              </w:rPr>
              <w:t>RE</w:t>
            </w:r>
            <w:r w:rsidRPr="000C6F94">
              <w:rPr>
                <w:b/>
                <w:spacing w:val="-1"/>
                <w:sz w:val="24"/>
                <w:szCs w:val="24"/>
              </w:rPr>
              <w:t>V</w:t>
            </w:r>
            <w:r w:rsidRPr="000C6F94">
              <w:rPr>
                <w:b/>
                <w:sz w:val="24"/>
                <w:szCs w:val="24"/>
              </w:rPr>
              <w:t>A</w:t>
            </w:r>
            <w:r w:rsidRPr="000C6F94">
              <w:rPr>
                <w:b/>
                <w:spacing w:val="1"/>
                <w:sz w:val="24"/>
                <w:szCs w:val="24"/>
              </w:rPr>
              <w:t>T</w:t>
            </w:r>
            <w:r w:rsidRPr="000C6F94">
              <w:rPr>
                <w:b/>
                <w:sz w:val="24"/>
                <w:szCs w:val="24"/>
              </w:rPr>
              <w:t>I</w:t>
            </w:r>
            <w:r w:rsidRPr="000C6F94">
              <w:rPr>
                <w:b/>
                <w:spacing w:val="-1"/>
                <w:sz w:val="24"/>
                <w:szCs w:val="24"/>
              </w:rPr>
              <w:t>O</w:t>
            </w:r>
            <w:r w:rsidRPr="000C6F94">
              <w:rPr>
                <w:b/>
                <w:sz w:val="24"/>
                <w:szCs w:val="24"/>
              </w:rPr>
              <w:t>NS</w:t>
            </w:r>
          </w:p>
        </w:tc>
        <w:tc>
          <w:tcPr>
            <w:tcW w:w="900" w:type="dxa"/>
          </w:tcPr>
          <w:p w14:paraId="47E6E7E8" w14:textId="77777777" w:rsidR="00A25E75" w:rsidRDefault="00A25E75" w:rsidP="00FE5D1A">
            <w:pPr>
              <w:spacing w:before="7" w:line="100" w:lineRule="exact"/>
              <w:jc w:val="center"/>
              <w:rPr>
                <w:sz w:val="10"/>
                <w:szCs w:val="10"/>
              </w:rPr>
            </w:pPr>
          </w:p>
          <w:p w14:paraId="005B7F75" w14:textId="77777777" w:rsidR="00A25E75" w:rsidRDefault="00E208AF" w:rsidP="00FE5D1A">
            <w:pPr>
              <w:ind w:right="107"/>
              <w:jc w:val="center"/>
              <w:rPr>
                <w:sz w:val="24"/>
                <w:szCs w:val="24"/>
              </w:rPr>
            </w:pPr>
            <w:r>
              <w:rPr>
                <w:sz w:val="24"/>
                <w:szCs w:val="24"/>
              </w:rPr>
              <w:t>xvi</w:t>
            </w:r>
          </w:p>
        </w:tc>
      </w:tr>
      <w:tr w:rsidR="00A25E75" w14:paraId="4CFE61B7" w14:textId="77777777" w:rsidTr="0000370F">
        <w:trPr>
          <w:trHeight w:hRule="exact" w:val="478"/>
        </w:trPr>
        <w:tc>
          <w:tcPr>
            <w:tcW w:w="8275" w:type="dxa"/>
          </w:tcPr>
          <w:p w14:paraId="0994BD53" w14:textId="77777777" w:rsidR="00980719" w:rsidRPr="000C6F94" w:rsidRDefault="00980719" w:rsidP="000C6F94">
            <w:pPr>
              <w:spacing w:line="100" w:lineRule="exact"/>
              <w:ind w:firstLine="613"/>
              <w:rPr>
                <w:b/>
                <w:sz w:val="10"/>
                <w:szCs w:val="10"/>
              </w:rPr>
            </w:pPr>
          </w:p>
          <w:p w14:paraId="2A2FC570" w14:textId="77777777" w:rsidR="00980719" w:rsidRPr="000C6F94" w:rsidRDefault="00980719" w:rsidP="000C6F94">
            <w:pPr>
              <w:spacing w:line="100" w:lineRule="exact"/>
              <w:ind w:firstLine="613"/>
              <w:rPr>
                <w:b/>
                <w:sz w:val="10"/>
                <w:szCs w:val="10"/>
              </w:rPr>
            </w:pPr>
          </w:p>
          <w:p w14:paraId="05B61A94" w14:textId="77777777" w:rsidR="00980719" w:rsidRPr="000C6F94" w:rsidRDefault="00980719" w:rsidP="000C6F94">
            <w:pPr>
              <w:ind w:firstLine="613"/>
              <w:rPr>
                <w:b/>
                <w:sz w:val="10"/>
                <w:szCs w:val="10"/>
              </w:rPr>
            </w:pPr>
            <w:r w:rsidRPr="000C6F94">
              <w:rPr>
                <w:b/>
                <w:sz w:val="24"/>
                <w:szCs w:val="24"/>
              </w:rPr>
              <w:t>LIST OF ANNEXURES</w:t>
            </w:r>
          </w:p>
        </w:tc>
        <w:tc>
          <w:tcPr>
            <w:tcW w:w="900" w:type="dxa"/>
          </w:tcPr>
          <w:p w14:paraId="36265EC8" w14:textId="77777777" w:rsidR="00A25E75" w:rsidRDefault="00A25E75" w:rsidP="00FE5D1A">
            <w:pPr>
              <w:spacing w:before="7" w:line="100" w:lineRule="exact"/>
              <w:jc w:val="center"/>
              <w:rPr>
                <w:sz w:val="10"/>
                <w:szCs w:val="10"/>
              </w:rPr>
            </w:pPr>
          </w:p>
          <w:p w14:paraId="790EEF47" w14:textId="77777777" w:rsidR="000271D6" w:rsidRDefault="000271D6" w:rsidP="00FE5D1A">
            <w:pPr>
              <w:ind w:right="107"/>
              <w:jc w:val="center"/>
              <w:rPr>
                <w:sz w:val="10"/>
                <w:szCs w:val="10"/>
              </w:rPr>
            </w:pPr>
            <w:r>
              <w:rPr>
                <w:sz w:val="24"/>
                <w:szCs w:val="24"/>
              </w:rPr>
              <w:t>xv</w:t>
            </w:r>
          </w:p>
        </w:tc>
      </w:tr>
    </w:tbl>
    <w:p w14:paraId="55F78B1C" w14:textId="77777777" w:rsidR="004D3499" w:rsidRDefault="004D3499">
      <w:pPr>
        <w:spacing w:before="13" w:line="220" w:lineRule="exact"/>
        <w:rPr>
          <w:sz w:val="22"/>
          <w:szCs w:val="22"/>
        </w:rPr>
      </w:pPr>
    </w:p>
    <w:p w14:paraId="14A0A504" w14:textId="77777777" w:rsidR="004D3499" w:rsidRDefault="000C6F94" w:rsidP="000C6F94">
      <w:pPr>
        <w:spacing w:before="29"/>
        <w:rPr>
          <w:sz w:val="24"/>
          <w:szCs w:val="24"/>
        </w:rPr>
      </w:pPr>
      <w:r>
        <w:rPr>
          <w:b/>
          <w:sz w:val="24"/>
          <w:szCs w:val="24"/>
        </w:rPr>
        <w:t xml:space="preserve">1          </w:t>
      </w:r>
      <w:r w:rsidR="002F2407">
        <w:rPr>
          <w:b/>
          <w:sz w:val="24"/>
          <w:szCs w:val="24"/>
        </w:rPr>
        <w:t>INTRODU</w:t>
      </w:r>
      <w:r w:rsidR="002F2407">
        <w:rPr>
          <w:b/>
          <w:spacing w:val="-1"/>
          <w:sz w:val="24"/>
          <w:szCs w:val="24"/>
        </w:rPr>
        <w:t>C</w:t>
      </w:r>
      <w:r w:rsidR="002F2407">
        <w:rPr>
          <w:b/>
          <w:sz w:val="24"/>
          <w:szCs w:val="24"/>
        </w:rPr>
        <w:t>TION</w:t>
      </w:r>
      <w:r w:rsidR="002F2407">
        <w:rPr>
          <w:b/>
          <w:spacing w:val="-6"/>
          <w:sz w:val="24"/>
          <w:szCs w:val="24"/>
        </w:rPr>
        <w:t xml:space="preserve"> </w:t>
      </w:r>
      <w:r w:rsidR="008C322C">
        <w:rPr>
          <w:sz w:val="24"/>
          <w:szCs w:val="24"/>
        </w:rPr>
        <w:t xml:space="preserve">             </w:t>
      </w:r>
      <w:r>
        <w:rPr>
          <w:sz w:val="24"/>
          <w:szCs w:val="24"/>
        </w:rPr>
        <w:t xml:space="preserve">                           </w:t>
      </w:r>
      <w:r w:rsidR="008C322C">
        <w:rPr>
          <w:sz w:val="24"/>
          <w:szCs w:val="24"/>
        </w:rPr>
        <w:t xml:space="preserve">                            </w:t>
      </w:r>
      <w:r w:rsidR="00FE5D1A">
        <w:rPr>
          <w:sz w:val="24"/>
          <w:szCs w:val="24"/>
        </w:rPr>
        <w:t xml:space="preserve">                              </w:t>
      </w:r>
      <w:r w:rsidR="008C322C">
        <w:rPr>
          <w:sz w:val="24"/>
          <w:szCs w:val="24"/>
        </w:rPr>
        <w:t xml:space="preserve">  </w:t>
      </w:r>
      <w:r w:rsidR="002F2407">
        <w:rPr>
          <w:b/>
          <w:sz w:val="24"/>
          <w:szCs w:val="24"/>
        </w:rPr>
        <w:t>1</w:t>
      </w:r>
    </w:p>
    <w:p w14:paraId="71E736E2" w14:textId="77777777" w:rsidR="004D3499" w:rsidRDefault="004D3499">
      <w:pPr>
        <w:spacing w:before="2" w:line="120" w:lineRule="exact"/>
        <w:rPr>
          <w:sz w:val="12"/>
          <w:szCs w:val="12"/>
        </w:rPr>
      </w:pPr>
    </w:p>
    <w:p w14:paraId="4E31714A" w14:textId="77777777" w:rsidR="008C322C" w:rsidRDefault="008C322C">
      <w:pPr>
        <w:spacing w:before="2" w:line="120" w:lineRule="exact"/>
        <w:rPr>
          <w:sz w:val="12"/>
          <w:szCs w:val="12"/>
        </w:rPr>
      </w:pPr>
    </w:p>
    <w:p w14:paraId="59D40104" w14:textId="77777777" w:rsidR="008C322C" w:rsidRDefault="008C322C">
      <w:pPr>
        <w:spacing w:before="2" w:line="120" w:lineRule="exact"/>
        <w:rPr>
          <w:sz w:val="12"/>
          <w:szCs w:val="12"/>
        </w:rPr>
      </w:pPr>
    </w:p>
    <w:p w14:paraId="3537EE31" w14:textId="77777777" w:rsidR="004D3499" w:rsidRDefault="00FE5D1A" w:rsidP="00FE5D1A">
      <w:pPr>
        <w:ind w:right="71"/>
        <w:rPr>
          <w:sz w:val="24"/>
          <w:szCs w:val="24"/>
        </w:rPr>
      </w:pPr>
      <w:r>
        <w:rPr>
          <w:sz w:val="24"/>
          <w:szCs w:val="24"/>
        </w:rPr>
        <w:t xml:space="preserve">            </w:t>
      </w:r>
      <w:r w:rsidR="002F2407">
        <w:rPr>
          <w:sz w:val="24"/>
          <w:szCs w:val="24"/>
        </w:rPr>
        <w:t>1.1 B</w:t>
      </w:r>
      <w:r w:rsidR="002F2407">
        <w:rPr>
          <w:spacing w:val="-1"/>
          <w:sz w:val="24"/>
          <w:szCs w:val="24"/>
        </w:rPr>
        <w:t>ac</w:t>
      </w:r>
      <w:r w:rsidR="002F2407">
        <w:rPr>
          <w:sz w:val="24"/>
          <w:szCs w:val="24"/>
        </w:rPr>
        <w:t>kgro</w:t>
      </w:r>
      <w:r w:rsidR="002F2407">
        <w:rPr>
          <w:spacing w:val="-1"/>
          <w:sz w:val="24"/>
          <w:szCs w:val="24"/>
        </w:rPr>
        <w:t>u</w:t>
      </w:r>
      <w:r w:rsidR="002F2407">
        <w:rPr>
          <w:sz w:val="24"/>
          <w:szCs w:val="24"/>
        </w:rPr>
        <w:t>nd</w:t>
      </w:r>
      <w:r w:rsidR="002F2407" w:rsidRPr="00FE5D1A">
        <w:rPr>
          <w:color w:val="FFFFFF" w:themeColor="background1"/>
          <w:spacing w:val="-14"/>
          <w:sz w:val="24"/>
          <w:szCs w:val="24"/>
        </w:rPr>
        <w:t xml:space="preserve"> </w:t>
      </w:r>
      <w:r w:rsidR="002F2407" w:rsidRPr="00FE5D1A">
        <w:rPr>
          <w:color w:val="FFFFFF" w:themeColor="background1"/>
          <w:sz w:val="24"/>
          <w:szCs w:val="24"/>
        </w:rPr>
        <w:t>...............................................................................................</w:t>
      </w:r>
      <w:r w:rsidR="002F2407" w:rsidRPr="00FE5D1A">
        <w:rPr>
          <w:color w:val="FFFFFF" w:themeColor="background1"/>
          <w:spacing w:val="1"/>
          <w:sz w:val="24"/>
          <w:szCs w:val="24"/>
        </w:rPr>
        <w:t>.</w:t>
      </w:r>
      <w:r>
        <w:rPr>
          <w:color w:val="FFFFFF" w:themeColor="background1"/>
          <w:sz w:val="24"/>
          <w:szCs w:val="24"/>
        </w:rPr>
        <w:t xml:space="preserve">...      </w:t>
      </w:r>
      <w:proofErr w:type="gramStart"/>
      <w:r>
        <w:rPr>
          <w:color w:val="FFFFFF" w:themeColor="background1"/>
          <w:sz w:val="24"/>
          <w:szCs w:val="24"/>
        </w:rPr>
        <w:t>..</w:t>
      </w:r>
      <w:proofErr w:type="gramEnd"/>
      <w:r w:rsidR="002F2407">
        <w:rPr>
          <w:sz w:val="24"/>
          <w:szCs w:val="24"/>
        </w:rPr>
        <w:t>1</w:t>
      </w:r>
    </w:p>
    <w:p w14:paraId="3DB98B51" w14:textId="77777777" w:rsidR="004D3499" w:rsidRDefault="004D3499">
      <w:pPr>
        <w:spacing w:before="2" w:line="120" w:lineRule="exact"/>
        <w:rPr>
          <w:sz w:val="12"/>
          <w:szCs w:val="12"/>
        </w:rPr>
      </w:pPr>
    </w:p>
    <w:p w14:paraId="12228123" w14:textId="77777777" w:rsidR="004D3499" w:rsidRDefault="002F2407" w:rsidP="00FE5D1A">
      <w:pPr>
        <w:ind w:left="676" w:right="71"/>
        <w:rPr>
          <w:sz w:val="24"/>
          <w:szCs w:val="24"/>
        </w:rPr>
      </w:pPr>
      <w:r>
        <w:rPr>
          <w:sz w:val="24"/>
          <w:szCs w:val="24"/>
        </w:rPr>
        <w:t>1.2 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2"/>
          <w:sz w:val="24"/>
          <w:szCs w:val="24"/>
        </w:rPr>
        <w:t xml:space="preserve"> </w:t>
      </w:r>
      <w:r>
        <w:rPr>
          <w:sz w:val="24"/>
          <w:szCs w:val="24"/>
        </w:rPr>
        <w:t>g</w:t>
      </w:r>
      <w:r>
        <w:rPr>
          <w:spacing w:val="-1"/>
          <w:sz w:val="24"/>
          <w:szCs w:val="24"/>
        </w:rPr>
        <w:t>a</w:t>
      </w:r>
      <w:r>
        <w:rPr>
          <w:sz w:val="24"/>
          <w:szCs w:val="24"/>
        </w:rPr>
        <w:t>ps</w:t>
      </w:r>
      <w:r>
        <w:rPr>
          <w:spacing w:val="-30"/>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Pr>
          <w:color w:val="FFFFFF" w:themeColor="background1"/>
          <w:sz w:val="24"/>
          <w:szCs w:val="24"/>
        </w:rPr>
        <w:t xml:space="preserve">...   </w:t>
      </w:r>
      <w:r w:rsidRPr="00FE5D1A">
        <w:rPr>
          <w:color w:val="FFFFFF" w:themeColor="background1"/>
          <w:spacing w:val="-31"/>
          <w:sz w:val="24"/>
          <w:szCs w:val="24"/>
        </w:rPr>
        <w:t xml:space="preserve"> </w:t>
      </w:r>
      <w:r>
        <w:rPr>
          <w:sz w:val="24"/>
          <w:szCs w:val="24"/>
        </w:rPr>
        <w:t>2</w:t>
      </w:r>
      <w:r w:rsidR="005258F1">
        <w:rPr>
          <w:sz w:val="24"/>
          <w:szCs w:val="24"/>
        </w:rPr>
        <w:t>7</w:t>
      </w:r>
    </w:p>
    <w:p w14:paraId="50C0E5F8" w14:textId="77777777" w:rsidR="004D3499" w:rsidRDefault="004D3499">
      <w:pPr>
        <w:spacing w:line="120" w:lineRule="exact"/>
        <w:rPr>
          <w:sz w:val="12"/>
          <w:szCs w:val="12"/>
        </w:rPr>
      </w:pPr>
    </w:p>
    <w:p w14:paraId="13433529" w14:textId="77777777" w:rsidR="004D3499" w:rsidRDefault="002F2407" w:rsidP="00FE5D1A">
      <w:pPr>
        <w:ind w:left="856" w:right="71"/>
        <w:rPr>
          <w:sz w:val="24"/>
          <w:szCs w:val="24"/>
        </w:rPr>
      </w:pPr>
      <w:r>
        <w:rPr>
          <w:sz w:val="24"/>
          <w:szCs w:val="24"/>
        </w:rPr>
        <w:t>1.2.1 Th</w:t>
      </w:r>
      <w:r>
        <w:rPr>
          <w:spacing w:val="-1"/>
          <w:sz w:val="24"/>
          <w:szCs w:val="24"/>
        </w:rPr>
        <w:t>e</w:t>
      </w:r>
      <w:r>
        <w:rPr>
          <w:sz w:val="24"/>
          <w:szCs w:val="24"/>
        </w:rPr>
        <w:t>or</w:t>
      </w:r>
      <w:r>
        <w:rPr>
          <w:spacing w:val="-2"/>
          <w:sz w:val="24"/>
          <w:szCs w:val="24"/>
        </w:rPr>
        <w:t>e</w:t>
      </w:r>
      <w:r>
        <w:rPr>
          <w:sz w:val="24"/>
          <w:szCs w:val="24"/>
        </w:rPr>
        <w:t>t</w:t>
      </w:r>
      <w:r>
        <w:rPr>
          <w:spacing w:val="1"/>
          <w:sz w:val="24"/>
          <w:szCs w:val="24"/>
        </w:rPr>
        <w:t>ic</w:t>
      </w:r>
      <w:r>
        <w:rPr>
          <w:spacing w:val="-1"/>
          <w:sz w:val="24"/>
          <w:szCs w:val="24"/>
        </w:rPr>
        <w:t>a</w:t>
      </w:r>
      <w:r>
        <w:rPr>
          <w:sz w:val="24"/>
          <w:szCs w:val="24"/>
        </w:rPr>
        <w:t>l gap</w:t>
      </w:r>
      <w:r w:rsidR="00FE5D1A">
        <w:rPr>
          <w:color w:val="FFFFFF" w:themeColor="background1"/>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Pr>
          <w:color w:val="FFFFFF" w:themeColor="background1"/>
          <w:sz w:val="24"/>
          <w:szCs w:val="24"/>
        </w:rPr>
        <w:t xml:space="preserve"> </w:t>
      </w:r>
      <w:r w:rsidR="003360EB">
        <w:rPr>
          <w:sz w:val="24"/>
          <w:szCs w:val="24"/>
        </w:rPr>
        <w:t>2</w:t>
      </w:r>
      <w:r w:rsidR="005258F1">
        <w:rPr>
          <w:sz w:val="24"/>
          <w:szCs w:val="24"/>
        </w:rPr>
        <w:t>7</w:t>
      </w:r>
    </w:p>
    <w:p w14:paraId="145B261C" w14:textId="77777777" w:rsidR="004D3499" w:rsidRDefault="004D3499">
      <w:pPr>
        <w:spacing w:before="2" w:line="120" w:lineRule="exact"/>
        <w:rPr>
          <w:sz w:val="12"/>
          <w:szCs w:val="12"/>
        </w:rPr>
      </w:pPr>
    </w:p>
    <w:p w14:paraId="07D1CD34" w14:textId="29958CFC" w:rsidR="004D3499" w:rsidRDefault="002F2407" w:rsidP="00FE5D1A">
      <w:pPr>
        <w:ind w:left="856" w:right="71"/>
        <w:rPr>
          <w:sz w:val="24"/>
          <w:szCs w:val="24"/>
        </w:rPr>
      </w:pPr>
      <w:r>
        <w:rPr>
          <w:sz w:val="24"/>
          <w:szCs w:val="24"/>
        </w:rPr>
        <w:t>1.2.2 Contextu</w:t>
      </w:r>
      <w:r>
        <w:rPr>
          <w:spacing w:val="-1"/>
          <w:sz w:val="24"/>
          <w:szCs w:val="24"/>
        </w:rPr>
        <w:t>a</w:t>
      </w:r>
      <w:r>
        <w:rPr>
          <w:sz w:val="24"/>
          <w:szCs w:val="24"/>
        </w:rPr>
        <w:t>l ga</w:t>
      </w:r>
      <w:r>
        <w:rPr>
          <w:spacing w:val="8"/>
          <w:sz w:val="24"/>
          <w:szCs w:val="24"/>
        </w:rPr>
        <w:t>p</w:t>
      </w:r>
      <w:r w:rsidRPr="00FE5D1A">
        <w:rPr>
          <w:color w:val="FFFFFF" w:themeColor="background1"/>
          <w:sz w:val="24"/>
          <w:szCs w:val="24"/>
        </w:rPr>
        <w:t>.</w:t>
      </w:r>
      <w:r w:rsidR="00FE5D1A">
        <w:rPr>
          <w:color w:val="FFFFFF" w:themeColor="background1"/>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Pr>
          <w:color w:val="FFFFFF" w:themeColor="background1"/>
          <w:sz w:val="24"/>
          <w:szCs w:val="24"/>
        </w:rPr>
        <w:t>.</w:t>
      </w:r>
      <w:r w:rsidR="00A235D5">
        <w:rPr>
          <w:color w:val="FFFFFF" w:themeColor="background1"/>
          <w:sz w:val="24"/>
          <w:szCs w:val="24"/>
        </w:rPr>
        <w:t xml:space="preserve"> </w:t>
      </w:r>
      <w:r w:rsidR="003360EB">
        <w:rPr>
          <w:sz w:val="24"/>
          <w:szCs w:val="24"/>
        </w:rPr>
        <w:t>2</w:t>
      </w:r>
      <w:r w:rsidR="00E208AF">
        <w:rPr>
          <w:sz w:val="24"/>
          <w:szCs w:val="24"/>
        </w:rPr>
        <w:t>8</w:t>
      </w:r>
    </w:p>
    <w:p w14:paraId="16B9ECE1" w14:textId="77777777" w:rsidR="004D3499" w:rsidRDefault="004D3499">
      <w:pPr>
        <w:spacing w:before="3" w:line="120" w:lineRule="exact"/>
        <w:rPr>
          <w:sz w:val="12"/>
          <w:szCs w:val="12"/>
        </w:rPr>
      </w:pPr>
    </w:p>
    <w:p w14:paraId="75C134EC" w14:textId="77777777" w:rsidR="004D3499" w:rsidRDefault="002F2407" w:rsidP="00FE5D1A">
      <w:pPr>
        <w:ind w:left="856" w:right="71"/>
        <w:rPr>
          <w:sz w:val="24"/>
          <w:szCs w:val="24"/>
        </w:rPr>
      </w:pPr>
      <w:r>
        <w:rPr>
          <w:sz w:val="24"/>
          <w:szCs w:val="24"/>
        </w:rPr>
        <w:t>1.2.3 M</w:t>
      </w:r>
      <w:r>
        <w:rPr>
          <w:spacing w:val="-1"/>
          <w:sz w:val="24"/>
          <w:szCs w:val="24"/>
        </w:rPr>
        <w:t>e</w:t>
      </w:r>
      <w:r>
        <w:rPr>
          <w:sz w:val="24"/>
          <w:szCs w:val="24"/>
        </w:rPr>
        <w:t>thodo</w:t>
      </w:r>
      <w:r>
        <w:rPr>
          <w:spacing w:val="1"/>
          <w:sz w:val="24"/>
          <w:szCs w:val="24"/>
        </w:rPr>
        <w:t>l</w:t>
      </w:r>
      <w:r>
        <w:rPr>
          <w:sz w:val="24"/>
          <w:szCs w:val="24"/>
        </w:rPr>
        <w:t>ogic</w:t>
      </w:r>
      <w:r>
        <w:rPr>
          <w:spacing w:val="-1"/>
          <w:sz w:val="24"/>
          <w:szCs w:val="24"/>
        </w:rPr>
        <w:t>a</w:t>
      </w:r>
      <w:r>
        <w:rPr>
          <w:sz w:val="24"/>
          <w:szCs w:val="24"/>
        </w:rPr>
        <w:t>l gap</w:t>
      </w:r>
      <w:proofErr w:type="gramStart"/>
      <w:r>
        <w:rPr>
          <w:spacing w:val="22"/>
          <w:sz w:val="24"/>
          <w:szCs w:val="24"/>
        </w:rPr>
        <w:t xml:space="preserve"> </w:t>
      </w:r>
      <w:r w:rsidRPr="00FE5D1A">
        <w:rPr>
          <w:color w:val="FFFFFF" w:themeColor="background1"/>
          <w:sz w:val="24"/>
          <w:szCs w:val="24"/>
        </w:rPr>
        <w:t>..</w:t>
      </w:r>
      <w:proofErr w:type="gramEnd"/>
      <w:r w:rsidR="00FE5D1A">
        <w:rPr>
          <w:color w:val="FFFFFF" w:themeColor="background1"/>
          <w:sz w:val="24"/>
          <w:szCs w:val="24"/>
        </w:rPr>
        <w:t xml:space="preserve">  </w:t>
      </w:r>
      <w:r w:rsidRPr="00FE5D1A">
        <w:rPr>
          <w:color w:val="FFFFFF" w:themeColor="background1"/>
          <w:sz w:val="24"/>
          <w:szCs w:val="24"/>
        </w:rPr>
        <w:t>..............................................................................</w:t>
      </w:r>
      <w:r w:rsidR="00FE5D1A">
        <w:rPr>
          <w:color w:val="FFFFFF" w:themeColor="background1"/>
          <w:sz w:val="24"/>
          <w:szCs w:val="24"/>
        </w:rPr>
        <w:t xml:space="preserve">  </w:t>
      </w:r>
      <w:r w:rsidRPr="00FE5D1A">
        <w:rPr>
          <w:color w:val="FFFFFF" w:themeColor="background1"/>
          <w:sz w:val="24"/>
          <w:szCs w:val="24"/>
        </w:rPr>
        <w:t>...</w:t>
      </w:r>
      <w:r w:rsidRPr="00FE5D1A">
        <w:rPr>
          <w:color w:val="FFFFFF" w:themeColor="background1"/>
          <w:spacing w:val="-31"/>
          <w:sz w:val="24"/>
          <w:szCs w:val="24"/>
        </w:rPr>
        <w:t xml:space="preserve"> </w:t>
      </w:r>
      <w:r w:rsidR="003360EB">
        <w:rPr>
          <w:sz w:val="24"/>
          <w:szCs w:val="24"/>
        </w:rPr>
        <w:t>2</w:t>
      </w:r>
      <w:r w:rsidR="00E208AF">
        <w:rPr>
          <w:sz w:val="24"/>
          <w:szCs w:val="24"/>
        </w:rPr>
        <w:t>8</w:t>
      </w:r>
    </w:p>
    <w:p w14:paraId="101842FD" w14:textId="77777777" w:rsidR="004D3499" w:rsidRDefault="004D3499">
      <w:pPr>
        <w:spacing w:before="2" w:line="120" w:lineRule="exact"/>
        <w:rPr>
          <w:sz w:val="12"/>
          <w:szCs w:val="12"/>
        </w:rPr>
      </w:pPr>
    </w:p>
    <w:p w14:paraId="0DCEA421" w14:textId="694E63F4" w:rsidR="004D3499" w:rsidRDefault="002F2407" w:rsidP="00FE5D1A">
      <w:pPr>
        <w:ind w:left="676" w:right="71"/>
        <w:rPr>
          <w:sz w:val="24"/>
          <w:szCs w:val="24"/>
        </w:rPr>
      </w:pPr>
      <w:r>
        <w:rPr>
          <w:sz w:val="24"/>
          <w:szCs w:val="24"/>
        </w:rPr>
        <w:t xml:space="preserve">1.3 </w:t>
      </w:r>
      <w:r>
        <w:rPr>
          <w:spacing w:val="1"/>
          <w:sz w:val="24"/>
          <w:szCs w:val="24"/>
        </w:rPr>
        <w:t>P</w:t>
      </w:r>
      <w:r>
        <w:rPr>
          <w:sz w:val="24"/>
          <w:szCs w:val="24"/>
        </w:rPr>
        <w:t>robl</w:t>
      </w:r>
      <w:r>
        <w:rPr>
          <w:spacing w:val="-1"/>
          <w:sz w:val="24"/>
          <w:szCs w:val="24"/>
        </w:rPr>
        <w:t>e</w:t>
      </w:r>
      <w:r>
        <w:rPr>
          <w:sz w:val="24"/>
          <w:szCs w:val="24"/>
        </w:rPr>
        <w:t xml:space="preserve">m </w:t>
      </w:r>
      <w:proofErr w:type="gramStart"/>
      <w:r>
        <w:rPr>
          <w:sz w:val="24"/>
          <w:szCs w:val="24"/>
        </w:rPr>
        <w:t>s</w:t>
      </w:r>
      <w:r>
        <w:rPr>
          <w:spacing w:val="1"/>
          <w:sz w:val="24"/>
          <w:szCs w:val="24"/>
        </w:rPr>
        <w:t>t</w:t>
      </w:r>
      <w:r>
        <w:rPr>
          <w:spacing w:val="-1"/>
          <w:sz w:val="24"/>
          <w:szCs w:val="24"/>
        </w:rPr>
        <w:t>a</w:t>
      </w:r>
      <w:r>
        <w:rPr>
          <w:sz w:val="24"/>
          <w:szCs w:val="24"/>
        </w:rPr>
        <w:t>tem</w:t>
      </w:r>
      <w:r>
        <w:rPr>
          <w:spacing w:val="-1"/>
          <w:sz w:val="24"/>
          <w:szCs w:val="24"/>
        </w:rPr>
        <w:t>e</w:t>
      </w:r>
      <w:r>
        <w:rPr>
          <w:sz w:val="24"/>
          <w:szCs w:val="24"/>
        </w:rPr>
        <w:t>nt</w:t>
      </w:r>
      <w:r>
        <w:rPr>
          <w:spacing w:val="-25"/>
          <w:sz w:val="24"/>
          <w:szCs w:val="24"/>
        </w:rPr>
        <w:t xml:space="preserve"> </w:t>
      </w:r>
      <w:r w:rsidRPr="00FE5D1A">
        <w:rPr>
          <w:color w:val="FFFFFF" w:themeColor="background1"/>
          <w:sz w:val="24"/>
          <w:szCs w:val="24"/>
        </w:rPr>
        <w:t>.</w:t>
      </w:r>
      <w:proofErr w:type="gramEnd"/>
      <w:r w:rsidR="00FE5D1A">
        <w:rPr>
          <w:color w:val="FFFFFF" w:themeColor="background1"/>
          <w:sz w:val="24"/>
          <w:szCs w:val="24"/>
        </w:rPr>
        <w:t xml:space="preserve">   </w:t>
      </w:r>
      <w:r w:rsidRPr="00FE5D1A">
        <w:rPr>
          <w:color w:val="FFFFFF" w:themeColor="background1"/>
          <w:sz w:val="24"/>
          <w:szCs w:val="24"/>
        </w:rPr>
        <w:t>..............................................................</w:t>
      </w:r>
      <w:r w:rsidR="00FE5D1A">
        <w:rPr>
          <w:color w:val="FFFFFF" w:themeColor="background1"/>
          <w:sz w:val="24"/>
          <w:szCs w:val="24"/>
        </w:rPr>
        <w:t>..............................</w:t>
      </w:r>
      <w:r w:rsidR="00A235D5">
        <w:rPr>
          <w:color w:val="FFFFFF" w:themeColor="background1"/>
          <w:sz w:val="24"/>
          <w:szCs w:val="24"/>
        </w:rPr>
        <w:t xml:space="preserve"> </w:t>
      </w:r>
      <w:r w:rsidR="003360EB">
        <w:rPr>
          <w:sz w:val="24"/>
          <w:szCs w:val="24"/>
        </w:rPr>
        <w:t>2</w:t>
      </w:r>
      <w:r w:rsidR="005258F1">
        <w:rPr>
          <w:sz w:val="24"/>
          <w:szCs w:val="24"/>
        </w:rPr>
        <w:t>8</w:t>
      </w:r>
    </w:p>
    <w:p w14:paraId="4B7B2CA7" w14:textId="77777777" w:rsidR="004D3499" w:rsidRDefault="004D3499">
      <w:pPr>
        <w:spacing w:before="2" w:line="120" w:lineRule="exact"/>
        <w:rPr>
          <w:sz w:val="12"/>
          <w:szCs w:val="12"/>
        </w:rPr>
      </w:pPr>
    </w:p>
    <w:p w14:paraId="4F6CD204" w14:textId="7F5D819F" w:rsidR="004D3499" w:rsidRDefault="002F2407" w:rsidP="00FE5D1A">
      <w:pPr>
        <w:ind w:left="676" w:right="71"/>
        <w:rPr>
          <w:sz w:val="24"/>
          <w:szCs w:val="24"/>
        </w:rPr>
      </w:pPr>
      <w:r>
        <w:rPr>
          <w:sz w:val="24"/>
          <w:szCs w:val="24"/>
        </w:rPr>
        <w:t>1.4 R</w:t>
      </w:r>
      <w:r>
        <w:rPr>
          <w:spacing w:val="-1"/>
          <w:sz w:val="24"/>
          <w:szCs w:val="24"/>
        </w:rPr>
        <w:t>e</w:t>
      </w:r>
      <w:r>
        <w:rPr>
          <w:sz w:val="24"/>
          <w:szCs w:val="24"/>
        </w:rPr>
        <w:t>s</w:t>
      </w:r>
      <w:r>
        <w:rPr>
          <w:spacing w:val="-1"/>
          <w:sz w:val="24"/>
          <w:szCs w:val="24"/>
        </w:rPr>
        <w:t>ea</w:t>
      </w:r>
      <w:r>
        <w:rPr>
          <w:sz w:val="24"/>
          <w:szCs w:val="24"/>
        </w:rPr>
        <w:t>r</w:t>
      </w:r>
      <w:r>
        <w:rPr>
          <w:spacing w:val="-2"/>
          <w:sz w:val="24"/>
          <w:szCs w:val="24"/>
        </w:rPr>
        <w:t>c</w:t>
      </w:r>
      <w:r>
        <w:rPr>
          <w:sz w:val="24"/>
          <w:szCs w:val="24"/>
        </w:rPr>
        <w:t>h</w:t>
      </w:r>
      <w:r>
        <w:rPr>
          <w:spacing w:val="2"/>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w:t>
      </w:r>
      <w:r>
        <w:rPr>
          <w:spacing w:val="1"/>
          <w:sz w:val="24"/>
          <w:szCs w:val="24"/>
        </w:rPr>
        <w:t>n</w:t>
      </w:r>
      <w:r>
        <w:rPr>
          <w:sz w:val="24"/>
          <w:szCs w:val="24"/>
        </w:rPr>
        <w:t>/ Hypoth</w:t>
      </w:r>
      <w:r>
        <w:rPr>
          <w:spacing w:val="-1"/>
          <w:sz w:val="24"/>
          <w:szCs w:val="24"/>
        </w:rPr>
        <w:t>e</w:t>
      </w:r>
      <w:r>
        <w:rPr>
          <w:sz w:val="24"/>
          <w:szCs w:val="24"/>
        </w:rPr>
        <w:t>sis</w:t>
      </w:r>
      <w:r w:rsidR="00FE5D1A">
        <w:rPr>
          <w:sz w:val="24"/>
          <w:szCs w:val="24"/>
        </w:rPr>
        <w:t xml:space="preserve">                                              </w:t>
      </w:r>
      <w:r w:rsidR="005258F1">
        <w:rPr>
          <w:sz w:val="24"/>
          <w:szCs w:val="24"/>
        </w:rPr>
        <w:t xml:space="preserve">                               </w:t>
      </w:r>
      <w:r w:rsidR="00A235D5">
        <w:rPr>
          <w:sz w:val="24"/>
          <w:szCs w:val="24"/>
        </w:rPr>
        <w:t xml:space="preserve"> </w:t>
      </w:r>
      <w:r w:rsidR="005258F1">
        <w:rPr>
          <w:sz w:val="24"/>
          <w:szCs w:val="24"/>
        </w:rPr>
        <w:t>29</w:t>
      </w:r>
    </w:p>
    <w:p w14:paraId="1CC1CB02" w14:textId="77777777" w:rsidR="004D3499" w:rsidRDefault="004D3499">
      <w:pPr>
        <w:spacing w:line="120" w:lineRule="exact"/>
        <w:rPr>
          <w:sz w:val="12"/>
          <w:szCs w:val="12"/>
        </w:rPr>
      </w:pPr>
    </w:p>
    <w:p w14:paraId="5195C040" w14:textId="4142A5E0" w:rsidR="004D3499" w:rsidRDefault="002F2407" w:rsidP="00FE5D1A">
      <w:pPr>
        <w:ind w:left="676" w:right="71"/>
        <w:rPr>
          <w:sz w:val="24"/>
          <w:szCs w:val="24"/>
        </w:rPr>
      </w:pPr>
      <w:r>
        <w:rPr>
          <w:sz w:val="24"/>
          <w:szCs w:val="24"/>
        </w:rPr>
        <w:t>1.5 Obj</w:t>
      </w:r>
      <w:r>
        <w:rPr>
          <w:spacing w:val="-1"/>
          <w:sz w:val="24"/>
          <w:szCs w:val="24"/>
        </w:rPr>
        <w:t>ec</w:t>
      </w:r>
      <w:r>
        <w:rPr>
          <w:sz w:val="24"/>
          <w:szCs w:val="24"/>
        </w:rPr>
        <w:t>t</w:t>
      </w:r>
      <w:r>
        <w:rPr>
          <w:spacing w:val="1"/>
          <w:sz w:val="24"/>
          <w:szCs w:val="24"/>
        </w:rPr>
        <w:t>i</w:t>
      </w:r>
      <w:r>
        <w:rPr>
          <w:sz w:val="24"/>
          <w:szCs w:val="24"/>
        </w:rPr>
        <w:t>ve</w:t>
      </w:r>
      <w:r>
        <w:rPr>
          <w:spacing w:val="-6"/>
          <w:sz w:val="24"/>
          <w:szCs w:val="24"/>
        </w:rPr>
        <w:t xml:space="preserve"> </w:t>
      </w:r>
      <w:r w:rsidR="00FE5D1A">
        <w:rPr>
          <w:spacing w:val="-6"/>
          <w:sz w:val="24"/>
          <w:szCs w:val="24"/>
        </w:rPr>
        <w:t xml:space="preserve">     </w:t>
      </w:r>
      <w:r w:rsidR="00FE5D1A" w:rsidRPr="00FE5D1A">
        <w:rPr>
          <w:color w:val="FFFFFF" w:themeColor="background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005258F1">
        <w:rPr>
          <w:sz w:val="24"/>
          <w:szCs w:val="24"/>
        </w:rPr>
        <w:t xml:space="preserve"> </w:t>
      </w:r>
      <w:r w:rsidR="00A235D5">
        <w:rPr>
          <w:sz w:val="24"/>
          <w:szCs w:val="24"/>
        </w:rPr>
        <w:t xml:space="preserve"> </w:t>
      </w:r>
      <w:r w:rsidR="005258F1" w:rsidRPr="005258F1">
        <w:rPr>
          <w:sz w:val="24"/>
          <w:szCs w:val="24"/>
        </w:rPr>
        <w:t>29</w:t>
      </w:r>
    </w:p>
    <w:p w14:paraId="78FD3DC0" w14:textId="77777777" w:rsidR="004D3499" w:rsidRDefault="004D3499">
      <w:pPr>
        <w:spacing w:before="2" w:line="120" w:lineRule="exact"/>
        <w:rPr>
          <w:sz w:val="12"/>
          <w:szCs w:val="12"/>
        </w:rPr>
      </w:pPr>
    </w:p>
    <w:p w14:paraId="2636DB2C" w14:textId="34E2589E" w:rsidR="004D3499" w:rsidRDefault="002F2407" w:rsidP="00FE5D1A">
      <w:pPr>
        <w:ind w:left="676" w:right="71"/>
        <w:rPr>
          <w:sz w:val="24"/>
          <w:szCs w:val="24"/>
        </w:rPr>
        <w:sectPr w:rsidR="004D3499" w:rsidSect="00A8358A">
          <w:headerReference w:type="default" r:id="rId9"/>
          <w:pgSz w:w="12240" w:h="15840"/>
          <w:pgMar w:top="1100" w:right="1300" w:bottom="280" w:left="1720" w:header="883" w:footer="0" w:gutter="0"/>
          <w:pgNumType w:fmt="lowerRoman"/>
          <w:cols w:space="720"/>
        </w:sectPr>
      </w:pPr>
      <w:r>
        <w:rPr>
          <w:sz w:val="24"/>
          <w:szCs w:val="24"/>
        </w:rPr>
        <w:t xml:space="preserve">1.6 </w:t>
      </w:r>
      <w:r>
        <w:rPr>
          <w:spacing w:val="1"/>
          <w:sz w:val="24"/>
          <w:szCs w:val="24"/>
        </w:rPr>
        <w:t>S</w:t>
      </w:r>
      <w:r>
        <w:rPr>
          <w:sz w:val="24"/>
          <w:szCs w:val="24"/>
        </w:rPr>
        <w:t>ign</w:t>
      </w:r>
      <w:r>
        <w:rPr>
          <w:spacing w:val="1"/>
          <w:sz w:val="24"/>
          <w:szCs w:val="24"/>
        </w:rPr>
        <w:t>i</w:t>
      </w:r>
      <w:r>
        <w:rPr>
          <w:sz w:val="24"/>
          <w:szCs w:val="24"/>
        </w:rPr>
        <w:t>fi</w:t>
      </w:r>
      <w:r>
        <w:rPr>
          <w:spacing w:val="-1"/>
          <w:sz w:val="24"/>
          <w:szCs w:val="24"/>
        </w:rPr>
        <w:t>ca</w:t>
      </w:r>
      <w:r>
        <w:rPr>
          <w:sz w:val="24"/>
          <w:szCs w:val="24"/>
        </w:rPr>
        <w:t>n</w:t>
      </w:r>
      <w:r>
        <w:rPr>
          <w:spacing w:val="-1"/>
          <w:sz w:val="24"/>
          <w:szCs w:val="24"/>
        </w:rPr>
        <w:t>c</w:t>
      </w:r>
      <w:r>
        <w:rPr>
          <w:sz w:val="24"/>
          <w:szCs w:val="24"/>
        </w:rPr>
        <w:t>e</w:t>
      </w:r>
      <w:r>
        <w:rPr>
          <w:spacing w:val="-1"/>
          <w:sz w:val="24"/>
          <w:szCs w:val="24"/>
        </w:rPr>
        <w:t xml:space="preserve"> </w:t>
      </w:r>
      <w:r>
        <w:rPr>
          <w:sz w:val="24"/>
          <w:szCs w:val="24"/>
        </w:rPr>
        <w:t>of the</w:t>
      </w:r>
      <w:r>
        <w:rPr>
          <w:spacing w:val="-1"/>
          <w:sz w:val="24"/>
          <w:szCs w:val="24"/>
        </w:rPr>
        <w:t xml:space="preserve"> </w:t>
      </w:r>
      <w:r>
        <w:rPr>
          <w:sz w:val="24"/>
          <w:szCs w:val="24"/>
        </w:rPr>
        <w:t>s</w:t>
      </w:r>
      <w:r>
        <w:rPr>
          <w:spacing w:val="3"/>
          <w:sz w:val="24"/>
          <w:szCs w:val="24"/>
        </w:rPr>
        <w:t>t</w:t>
      </w:r>
      <w:r>
        <w:rPr>
          <w:sz w:val="24"/>
          <w:szCs w:val="24"/>
        </w:rPr>
        <w:t>udy</w:t>
      </w:r>
      <w:r w:rsidR="00FE5D1A">
        <w:rPr>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005258F1">
        <w:rPr>
          <w:sz w:val="24"/>
          <w:szCs w:val="24"/>
        </w:rPr>
        <w:t xml:space="preserve">  </w:t>
      </w:r>
      <w:r w:rsidR="00A235D5">
        <w:rPr>
          <w:sz w:val="24"/>
          <w:szCs w:val="24"/>
        </w:rPr>
        <w:t xml:space="preserve"> </w:t>
      </w:r>
      <w:r w:rsidR="005258F1" w:rsidRPr="005258F1">
        <w:rPr>
          <w:sz w:val="24"/>
          <w:szCs w:val="24"/>
        </w:rPr>
        <w:t>29</w:t>
      </w:r>
    </w:p>
    <w:p w14:paraId="2182FA88" w14:textId="77777777" w:rsidR="004D3499" w:rsidRDefault="004D3499">
      <w:pPr>
        <w:spacing w:before="4" w:line="160" w:lineRule="exact"/>
        <w:rPr>
          <w:sz w:val="16"/>
          <w:szCs w:val="16"/>
        </w:rPr>
      </w:pPr>
    </w:p>
    <w:p w14:paraId="38D1FB30" w14:textId="77777777" w:rsidR="004D3499" w:rsidRDefault="004D3499">
      <w:pPr>
        <w:spacing w:line="200" w:lineRule="exact"/>
      </w:pPr>
    </w:p>
    <w:p w14:paraId="6A9E3AB9" w14:textId="77777777" w:rsidR="004D3499" w:rsidRDefault="008C322C" w:rsidP="000C6F94">
      <w:pPr>
        <w:spacing w:before="29"/>
        <w:ind w:right="71"/>
        <w:rPr>
          <w:sz w:val="24"/>
          <w:szCs w:val="24"/>
        </w:rPr>
      </w:pPr>
      <w:r>
        <w:rPr>
          <w:b/>
          <w:sz w:val="24"/>
          <w:szCs w:val="24"/>
        </w:rPr>
        <w:t>2</w:t>
      </w:r>
      <w:r w:rsidR="000C6F94">
        <w:rPr>
          <w:b/>
          <w:sz w:val="24"/>
          <w:szCs w:val="24"/>
        </w:rPr>
        <w:t xml:space="preserve"> </w:t>
      </w:r>
      <w:r>
        <w:rPr>
          <w:b/>
          <w:sz w:val="24"/>
          <w:szCs w:val="24"/>
        </w:rPr>
        <w:t xml:space="preserve"> </w:t>
      </w:r>
      <w:r w:rsidR="002F2407">
        <w:rPr>
          <w:b/>
          <w:sz w:val="24"/>
          <w:szCs w:val="24"/>
        </w:rPr>
        <w:t xml:space="preserve"> </w:t>
      </w:r>
      <w:r w:rsidR="000C6F94">
        <w:rPr>
          <w:b/>
          <w:sz w:val="24"/>
          <w:szCs w:val="24"/>
        </w:rPr>
        <w:t xml:space="preserve">     </w:t>
      </w:r>
      <w:r w:rsidR="002F2407">
        <w:rPr>
          <w:b/>
          <w:sz w:val="24"/>
          <w:szCs w:val="24"/>
        </w:rPr>
        <w:t>LI</w:t>
      </w:r>
      <w:r w:rsidR="002F2407">
        <w:rPr>
          <w:b/>
          <w:spacing w:val="1"/>
          <w:sz w:val="24"/>
          <w:szCs w:val="24"/>
        </w:rPr>
        <w:t>T</w:t>
      </w:r>
      <w:r w:rsidR="002F2407">
        <w:rPr>
          <w:b/>
          <w:sz w:val="24"/>
          <w:szCs w:val="24"/>
        </w:rPr>
        <w:t>ER</w:t>
      </w:r>
      <w:r w:rsidR="002F2407">
        <w:rPr>
          <w:b/>
          <w:spacing w:val="-1"/>
          <w:sz w:val="24"/>
          <w:szCs w:val="24"/>
        </w:rPr>
        <w:t>A</w:t>
      </w:r>
      <w:r w:rsidR="002F2407">
        <w:rPr>
          <w:b/>
          <w:sz w:val="24"/>
          <w:szCs w:val="24"/>
        </w:rPr>
        <w:t>TU</w:t>
      </w:r>
      <w:r w:rsidR="002F2407">
        <w:rPr>
          <w:b/>
          <w:spacing w:val="-1"/>
          <w:sz w:val="24"/>
          <w:szCs w:val="24"/>
        </w:rPr>
        <w:t>R</w:t>
      </w:r>
      <w:r w:rsidR="002F2407">
        <w:rPr>
          <w:b/>
          <w:sz w:val="24"/>
          <w:szCs w:val="24"/>
        </w:rPr>
        <w:t>E REVIEW</w:t>
      </w:r>
      <w:r w:rsidR="002F2407">
        <w:rPr>
          <w:b/>
          <w:spacing w:val="-15"/>
          <w:sz w:val="24"/>
          <w:szCs w:val="24"/>
        </w:rPr>
        <w:t xml:space="preserve"> </w:t>
      </w:r>
      <w:r>
        <w:rPr>
          <w:sz w:val="24"/>
          <w:szCs w:val="24"/>
        </w:rPr>
        <w:t xml:space="preserve">      </w:t>
      </w:r>
      <w:r w:rsidR="000C6F94">
        <w:rPr>
          <w:sz w:val="24"/>
          <w:szCs w:val="24"/>
        </w:rPr>
        <w:t xml:space="preserve">                         </w:t>
      </w:r>
      <w:r>
        <w:rPr>
          <w:sz w:val="24"/>
          <w:szCs w:val="24"/>
        </w:rPr>
        <w:t xml:space="preserve">                             </w:t>
      </w:r>
      <w:r w:rsidR="00FE5D1A">
        <w:rPr>
          <w:sz w:val="24"/>
          <w:szCs w:val="24"/>
        </w:rPr>
        <w:t xml:space="preserve">                               </w:t>
      </w:r>
      <w:r w:rsidR="007903AB">
        <w:rPr>
          <w:b/>
          <w:sz w:val="24"/>
          <w:szCs w:val="24"/>
        </w:rPr>
        <w:t>3</w:t>
      </w:r>
      <w:r w:rsidR="00CB0B24">
        <w:rPr>
          <w:b/>
          <w:sz w:val="24"/>
          <w:szCs w:val="24"/>
        </w:rPr>
        <w:t>1</w:t>
      </w:r>
    </w:p>
    <w:p w14:paraId="533FC6B0" w14:textId="77777777" w:rsidR="004D3499" w:rsidRDefault="004D3499">
      <w:pPr>
        <w:spacing w:before="2" w:line="120" w:lineRule="exact"/>
        <w:rPr>
          <w:sz w:val="12"/>
          <w:szCs w:val="12"/>
        </w:rPr>
      </w:pPr>
    </w:p>
    <w:p w14:paraId="50B634F7" w14:textId="77777777" w:rsidR="008C322C" w:rsidRDefault="008C322C">
      <w:pPr>
        <w:ind w:left="676" w:right="71"/>
        <w:jc w:val="center"/>
        <w:rPr>
          <w:sz w:val="24"/>
          <w:szCs w:val="24"/>
        </w:rPr>
      </w:pPr>
    </w:p>
    <w:p w14:paraId="791AB833" w14:textId="77777777" w:rsidR="004D3499" w:rsidRDefault="002F2407" w:rsidP="00FE5D1A">
      <w:pPr>
        <w:ind w:left="676" w:right="71"/>
        <w:rPr>
          <w:sz w:val="24"/>
          <w:szCs w:val="24"/>
        </w:rPr>
      </w:pPr>
      <w:r>
        <w:rPr>
          <w:sz w:val="24"/>
          <w:szCs w:val="24"/>
        </w:rPr>
        <w:t>2.1 Op</w:t>
      </w:r>
      <w:r>
        <w:rPr>
          <w:spacing w:val="-1"/>
          <w:sz w:val="24"/>
          <w:szCs w:val="24"/>
        </w:rPr>
        <w:t>e</w:t>
      </w:r>
      <w:r>
        <w:rPr>
          <w:sz w:val="24"/>
          <w:szCs w:val="24"/>
        </w:rPr>
        <w:t>r</w:t>
      </w:r>
      <w:r>
        <w:rPr>
          <w:spacing w:val="-2"/>
          <w:sz w:val="24"/>
          <w:szCs w:val="24"/>
        </w:rPr>
        <w:t>a</w:t>
      </w:r>
      <w:r>
        <w:rPr>
          <w:sz w:val="24"/>
          <w:szCs w:val="24"/>
        </w:rPr>
        <w:t>t</w:t>
      </w:r>
      <w:r>
        <w:rPr>
          <w:spacing w:val="1"/>
          <w:sz w:val="24"/>
          <w:szCs w:val="24"/>
        </w:rPr>
        <w:t>i</w:t>
      </w:r>
      <w:r>
        <w:rPr>
          <w:sz w:val="24"/>
          <w:szCs w:val="24"/>
        </w:rPr>
        <w:t>on</w:t>
      </w:r>
      <w:r>
        <w:rPr>
          <w:spacing w:val="-1"/>
          <w:sz w:val="24"/>
          <w:szCs w:val="24"/>
        </w:rPr>
        <w:t>a</w:t>
      </w:r>
      <w:r>
        <w:rPr>
          <w:sz w:val="24"/>
          <w:szCs w:val="24"/>
        </w:rPr>
        <w:t>l d</w:t>
      </w:r>
      <w:r>
        <w:rPr>
          <w:spacing w:val="2"/>
          <w:sz w:val="24"/>
          <w:szCs w:val="24"/>
        </w:rPr>
        <w:t>e</w:t>
      </w:r>
      <w:r>
        <w:rPr>
          <w:sz w:val="24"/>
          <w:szCs w:val="24"/>
        </w:rPr>
        <w:t>finit</w:t>
      </w:r>
      <w:r>
        <w:rPr>
          <w:spacing w:val="1"/>
          <w:sz w:val="24"/>
          <w:szCs w:val="24"/>
        </w:rPr>
        <w:t>i</w:t>
      </w:r>
      <w:r>
        <w:rPr>
          <w:sz w:val="24"/>
          <w:szCs w:val="24"/>
        </w:rPr>
        <w:t>o</w:t>
      </w:r>
      <w:r>
        <w:rPr>
          <w:spacing w:val="1"/>
          <w:sz w:val="24"/>
          <w:szCs w:val="24"/>
        </w:rPr>
        <w:t>n</w:t>
      </w:r>
      <w:r w:rsidRPr="00FE5D1A">
        <w:rPr>
          <w:color w:val="FFFFFF" w:themeColor="background1"/>
          <w:sz w:val="24"/>
          <w:szCs w:val="24"/>
        </w:rPr>
        <w:t>...</w:t>
      </w:r>
      <w:r w:rsidR="00FE5D1A">
        <w:rPr>
          <w:color w:val="FFFFFF" w:themeColor="background1"/>
          <w:sz w:val="24"/>
          <w:szCs w:val="24"/>
        </w:rPr>
        <w:t xml:space="preserve">   </w:t>
      </w:r>
      <w:r w:rsidRPr="00FE5D1A">
        <w:rPr>
          <w:color w:val="FFFFFF" w:themeColor="background1"/>
          <w:sz w:val="24"/>
          <w:szCs w:val="24"/>
        </w:rPr>
        <w:t>...........................................................</w:t>
      </w:r>
      <w:r w:rsidR="00FE5D1A">
        <w:rPr>
          <w:color w:val="FFFFFF" w:themeColor="background1"/>
          <w:sz w:val="24"/>
          <w:szCs w:val="24"/>
        </w:rPr>
        <w:t xml:space="preserve">........................... </w:t>
      </w:r>
      <w:r w:rsidR="003360EB">
        <w:rPr>
          <w:sz w:val="24"/>
          <w:szCs w:val="24"/>
        </w:rPr>
        <w:t>4</w:t>
      </w:r>
      <w:r w:rsidR="00CB0B24">
        <w:rPr>
          <w:sz w:val="24"/>
          <w:szCs w:val="24"/>
        </w:rPr>
        <w:t>6</w:t>
      </w:r>
    </w:p>
    <w:p w14:paraId="11197FE1" w14:textId="77777777" w:rsidR="004D3499" w:rsidRDefault="004D3499">
      <w:pPr>
        <w:spacing w:before="8" w:line="100" w:lineRule="exact"/>
        <w:rPr>
          <w:sz w:val="11"/>
          <w:szCs w:val="11"/>
        </w:rPr>
      </w:pPr>
    </w:p>
    <w:p w14:paraId="1A4B9E40" w14:textId="77777777" w:rsidR="004D3499" w:rsidRDefault="004D3499">
      <w:pPr>
        <w:spacing w:line="200" w:lineRule="exact"/>
      </w:pPr>
    </w:p>
    <w:p w14:paraId="6202C9FA" w14:textId="77777777" w:rsidR="004D3499" w:rsidRDefault="004D3499">
      <w:pPr>
        <w:spacing w:line="200" w:lineRule="exact"/>
      </w:pPr>
    </w:p>
    <w:p w14:paraId="200B55A9" w14:textId="77777777" w:rsidR="004D3499" w:rsidRDefault="00DC390F" w:rsidP="000C6F94">
      <w:pPr>
        <w:ind w:right="71"/>
        <w:jc w:val="both"/>
        <w:rPr>
          <w:b/>
          <w:sz w:val="24"/>
          <w:szCs w:val="24"/>
        </w:rPr>
      </w:pPr>
      <w:r>
        <w:rPr>
          <w:b/>
          <w:sz w:val="24"/>
          <w:szCs w:val="24"/>
        </w:rPr>
        <w:t xml:space="preserve">3 </w:t>
      </w:r>
      <w:r w:rsidR="000C6F94">
        <w:rPr>
          <w:b/>
          <w:sz w:val="24"/>
          <w:szCs w:val="24"/>
        </w:rPr>
        <w:t xml:space="preserve">        </w:t>
      </w:r>
      <w:r w:rsidR="002F2407">
        <w:rPr>
          <w:b/>
          <w:spacing w:val="-1"/>
          <w:sz w:val="24"/>
          <w:szCs w:val="24"/>
        </w:rPr>
        <w:t>M</w:t>
      </w:r>
      <w:r w:rsidR="002F2407">
        <w:rPr>
          <w:b/>
          <w:sz w:val="24"/>
          <w:szCs w:val="24"/>
        </w:rPr>
        <w:t>E</w:t>
      </w:r>
      <w:r w:rsidR="002F2407">
        <w:rPr>
          <w:b/>
          <w:spacing w:val="-2"/>
          <w:sz w:val="24"/>
          <w:szCs w:val="24"/>
        </w:rPr>
        <w:t>T</w:t>
      </w:r>
      <w:r w:rsidR="002F2407">
        <w:rPr>
          <w:b/>
          <w:sz w:val="24"/>
          <w:szCs w:val="24"/>
        </w:rPr>
        <w:t>H</w:t>
      </w:r>
      <w:r w:rsidR="002F2407">
        <w:rPr>
          <w:b/>
          <w:spacing w:val="1"/>
          <w:sz w:val="24"/>
          <w:szCs w:val="24"/>
        </w:rPr>
        <w:t>O</w:t>
      </w:r>
      <w:r w:rsidR="002F2407">
        <w:rPr>
          <w:b/>
          <w:sz w:val="24"/>
          <w:szCs w:val="24"/>
        </w:rPr>
        <w:t>DOLO</w:t>
      </w:r>
      <w:r w:rsidR="002F2407">
        <w:rPr>
          <w:b/>
          <w:spacing w:val="1"/>
          <w:sz w:val="24"/>
          <w:szCs w:val="24"/>
        </w:rPr>
        <w:t>G</w:t>
      </w:r>
      <w:r w:rsidR="002F2407">
        <w:rPr>
          <w:b/>
          <w:sz w:val="24"/>
          <w:szCs w:val="24"/>
        </w:rPr>
        <w:t>Y</w:t>
      </w:r>
      <w:r w:rsidR="002F2407">
        <w:rPr>
          <w:b/>
          <w:spacing w:val="-35"/>
          <w:sz w:val="24"/>
          <w:szCs w:val="24"/>
        </w:rPr>
        <w:t xml:space="preserve"> </w:t>
      </w:r>
      <w:r w:rsidR="000C6F94">
        <w:rPr>
          <w:b/>
          <w:spacing w:val="-35"/>
          <w:sz w:val="24"/>
          <w:szCs w:val="24"/>
        </w:rPr>
        <w:t xml:space="preserve">   </w:t>
      </w:r>
      <w:r w:rsidR="00FE5D1A">
        <w:rPr>
          <w:b/>
          <w:spacing w:val="-35"/>
          <w:sz w:val="24"/>
          <w:szCs w:val="24"/>
        </w:rPr>
        <w:t xml:space="preserve">                       </w:t>
      </w:r>
      <w:r w:rsidR="000C6F94">
        <w:rPr>
          <w:b/>
          <w:spacing w:val="-35"/>
          <w:sz w:val="24"/>
          <w:szCs w:val="24"/>
        </w:rPr>
        <w:t xml:space="preserve">                                       </w:t>
      </w:r>
      <w:r>
        <w:rPr>
          <w:b/>
          <w:spacing w:val="-35"/>
          <w:sz w:val="24"/>
          <w:szCs w:val="24"/>
        </w:rPr>
        <w:t xml:space="preserve">             </w:t>
      </w:r>
      <w:r w:rsidR="00A25E75">
        <w:rPr>
          <w:b/>
          <w:spacing w:val="-35"/>
          <w:sz w:val="24"/>
          <w:szCs w:val="24"/>
        </w:rPr>
        <w:t xml:space="preserve">         </w:t>
      </w:r>
      <w:r w:rsidR="00E208AF">
        <w:rPr>
          <w:b/>
          <w:spacing w:val="-35"/>
          <w:sz w:val="24"/>
          <w:szCs w:val="24"/>
        </w:rPr>
        <w:t xml:space="preserve">                                                    </w:t>
      </w:r>
      <w:r w:rsidR="00A25E75">
        <w:rPr>
          <w:b/>
          <w:spacing w:val="-35"/>
          <w:sz w:val="24"/>
          <w:szCs w:val="24"/>
        </w:rPr>
        <w:t xml:space="preserve">           </w:t>
      </w:r>
      <w:r>
        <w:rPr>
          <w:b/>
          <w:spacing w:val="-35"/>
          <w:sz w:val="24"/>
          <w:szCs w:val="24"/>
        </w:rPr>
        <w:t xml:space="preserve">    </w:t>
      </w:r>
      <w:r w:rsidR="00A25E75">
        <w:rPr>
          <w:b/>
          <w:spacing w:val="-35"/>
          <w:sz w:val="24"/>
          <w:szCs w:val="24"/>
        </w:rPr>
        <w:t xml:space="preserve">                                                                                       </w:t>
      </w:r>
      <w:r w:rsidR="002F2407">
        <w:rPr>
          <w:spacing w:val="-31"/>
          <w:sz w:val="24"/>
          <w:szCs w:val="24"/>
        </w:rPr>
        <w:t xml:space="preserve"> </w:t>
      </w:r>
      <w:r w:rsidR="008F1A53">
        <w:rPr>
          <w:b/>
          <w:sz w:val="24"/>
          <w:szCs w:val="24"/>
        </w:rPr>
        <w:t>5</w:t>
      </w:r>
      <w:r w:rsidR="00D575C8">
        <w:rPr>
          <w:b/>
          <w:sz w:val="24"/>
          <w:szCs w:val="24"/>
        </w:rPr>
        <w:t>1</w:t>
      </w:r>
    </w:p>
    <w:p w14:paraId="6DE20610" w14:textId="77777777" w:rsidR="00A25E75" w:rsidRDefault="00A25E75">
      <w:pPr>
        <w:ind w:left="530" w:right="71"/>
        <w:jc w:val="center"/>
        <w:rPr>
          <w:sz w:val="24"/>
          <w:szCs w:val="24"/>
        </w:rPr>
      </w:pPr>
    </w:p>
    <w:p w14:paraId="130F9391" w14:textId="77777777" w:rsidR="004D3499" w:rsidRDefault="004D3499">
      <w:pPr>
        <w:spacing w:before="2" w:line="120" w:lineRule="exact"/>
        <w:rPr>
          <w:sz w:val="12"/>
          <w:szCs w:val="12"/>
        </w:rPr>
      </w:pPr>
    </w:p>
    <w:p w14:paraId="579CEFFA" w14:textId="77777777" w:rsidR="004D3499" w:rsidRDefault="002F2407" w:rsidP="00FE5D1A">
      <w:pPr>
        <w:ind w:left="686" w:right="71"/>
        <w:rPr>
          <w:sz w:val="24"/>
          <w:szCs w:val="24"/>
        </w:rPr>
      </w:pPr>
      <w:r>
        <w:rPr>
          <w:sz w:val="24"/>
          <w:szCs w:val="24"/>
        </w:rPr>
        <w:t xml:space="preserve">3.1 </w:t>
      </w:r>
      <w:r>
        <w:rPr>
          <w:spacing w:val="1"/>
          <w:sz w:val="24"/>
          <w:szCs w:val="24"/>
        </w:rPr>
        <w:t>S</w:t>
      </w:r>
      <w:r>
        <w:rPr>
          <w:sz w:val="24"/>
          <w:szCs w:val="24"/>
        </w:rPr>
        <w:t xml:space="preserve">tudy </w:t>
      </w:r>
      <w:proofErr w:type="gramStart"/>
      <w:r>
        <w:rPr>
          <w:sz w:val="24"/>
          <w:szCs w:val="24"/>
        </w:rPr>
        <w:t>design</w:t>
      </w:r>
      <w:r>
        <w:rPr>
          <w:spacing w:val="-30"/>
          <w:sz w:val="24"/>
          <w:szCs w:val="24"/>
        </w:rPr>
        <w:t xml:space="preserve"> </w:t>
      </w:r>
      <w:r w:rsidRPr="00FE5D1A">
        <w:rPr>
          <w:color w:val="FFFFFF" w:themeColor="background1"/>
          <w:sz w:val="24"/>
          <w:szCs w:val="24"/>
        </w:rPr>
        <w:t>.</w:t>
      </w:r>
      <w:proofErr w:type="gramEnd"/>
      <w:r w:rsidR="00FE5D1A" w:rsidRPr="00FE5D1A">
        <w:rPr>
          <w:color w:val="FFFFFF" w:themeColor="background1"/>
          <w:sz w:val="24"/>
          <w:szCs w:val="24"/>
        </w:rPr>
        <w:t xml:space="preserve">   </w:t>
      </w:r>
      <w:r w:rsidRPr="00FE5D1A">
        <w:rPr>
          <w:color w:val="FFFFFF" w:themeColor="background1"/>
          <w:sz w:val="24"/>
          <w:szCs w:val="24"/>
        </w:rPr>
        <w:t>................</w:t>
      </w:r>
      <w:r w:rsidR="00FE5D1A">
        <w:rPr>
          <w:color w:val="FFFFFF" w:themeColor="background1"/>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w:t>
      </w:r>
      <w:r w:rsidR="008F1A53">
        <w:rPr>
          <w:sz w:val="24"/>
          <w:szCs w:val="24"/>
        </w:rPr>
        <w:t>5</w:t>
      </w:r>
      <w:r w:rsidR="00D575C8">
        <w:rPr>
          <w:sz w:val="24"/>
          <w:szCs w:val="24"/>
        </w:rPr>
        <w:t>1</w:t>
      </w:r>
    </w:p>
    <w:p w14:paraId="3AAF1C8B" w14:textId="77777777" w:rsidR="004D3499" w:rsidRDefault="004D3499">
      <w:pPr>
        <w:spacing w:before="2" w:line="120" w:lineRule="exact"/>
        <w:rPr>
          <w:sz w:val="12"/>
          <w:szCs w:val="12"/>
        </w:rPr>
      </w:pPr>
    </w:p>
    <w:p w14:paraId="6AE6C85A" w14:textId="77777777" w:rsidR="004D3499" w:rsidRDefault="002F2407" w:rsidP="00FE5D1A">
      <w:pPr>
        <w:ind w:left="669" w:right="71"/>
        <w:rPr>
          <w:sz w:val="24"/>
          <w:szCs w:val="24"/>
        </w:rPr>
      </w:pPr>
      <w:r>
        <w:rPr>
          <w:sz w:val="24"/>
          <w:szCs w:val="24"/>
        </w:rPr>
        <w:t xml:space="preserve">3.2. </w:t>
      </w:r>
      <w:proofErr w:type="gramStart"/>
      <w:r>
        <w:rPr>
          <w:spacing w:val="1"/>
          <w:sz w:val="24"/>
          <w:szCs w:val="24"/>
        </w:rPr>
        <w:t>S</w:t>
      </w:r>
      <w:r>
        <w:rPr>
          <w:sz w:val="24"/>
          <w:szCs w:val="24"/>
        </w:rPr>
        <w:t>ubje</w:t>
      </w:r>
      <w:r>
        <w:rPr>
          <w:spacing w:val="-1"/>
          <w:sz w:val="24"/>
          <w:szCs w:val="24"/>
        </w:rPr>
        <w:t>c</w:t>
      </w:r>
      <w:r>
        <w:rPr>
          <w:sz w:val="24"/>
          <w:szCs w:val="24"/>
        </w:rPr>
        <w:t>t</w:t>
      </w:r>
      <w:r>
        <w:rPr>
          <w:spacing w:val="1"/>
          <w:sz w:val="24"/>
          <w:szCs w:val="24"/>
        </w:rPr>
        <w:t>s</w:t>
      </w:r>
      <w:r w:rsidR="00FE5D1A">
        <w:rPr>
          <w:spacing w:val="1"/>
          <w:sz w:val="24"/>
          <w:szCs w:val="24"/>
        </w:rPr>
        <w:t xml:space="preserve">  </w:t>
      </w:r>
      <w:r w:rsidRPr="00FE5D1A">
        <w:rPr>
          <w:color w:val="FFFFFF" w:themeColor="background1"/>
          <w:sz w:val="24"/>
          <w:szCs w:val="24"/>
        </w:rPr>
        <w:t>........................</w:t>
      </w:r>
      <w:proofErr w:type="gramEnd"/>
      <w:r w:rsidR="00FE5D1A">
        <w:rPr>
          <w:color w:val="FFFFFF" w:themeColor="background1"/>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w:t>
      </w:r>
      <w:r w:rsidRPr="00FE5D1A">
        <w:rPr>
          <w:color w:val="FFFFFF" w:themeColor="background1"/>
          <w:spacing w:val="-31"/>
          <w:sz w:val="24"/>
          <w:szCs w:val="24"/>
        </w:rPr>
        <w:t xml:space="preserve"> </w:t>
      </w:r>
      <w:r w:rsidR="008F1A53">
        <w:rPr>
          <w:sz w:val="24"/>
          <w:szCs w:val="24"/>
        </w:rPr>
        <w:t>5</w:t>
      </w:r>
      <w:r w:rsidR="00D575C8">
        <w:rPr>
          <w:sz w:val="24"/>
          <w:szCs w:val="24"/>
        </w:rPr>
        <w:t>1</w:t>
      </w:r>
    </w:p>
    <w:p w14:paraId="32A105F4" w14:textId="77777777" w:rsidR="004D3499" w:rsidRDefault="004D3499">
      <w:pPr>
        <w:spacing w:line="120" w:lineRule="exact"/>
        <w:rPr>
          <w:sz w:val="12"/>
          <w:szCs w:val="12"/>
        </w:rPr>
      </w:pPr>
    </w:p>
    <w:p w14:paraId="666E32C9" w14:textId="77777777" w:rsidR="004D3499" w:rsidRDefault="002F2407" w:rsidP="00FE5D1A">
      <w:pPr>
        <w:ind w:left="676" w:right="71"/>
        <w:rPr>
          <w:sz w:val="24"/>
          <w:szCs w:val="24"/>
        </w:rPr>
      </w:pPr>
      <w:r>
        <w:rPr>
          <w:sz w:val="24"/>
          <w:szCs w:val="24"/>
        </w:rPr>
        <w:t xml:space="preserve">3.3 </w:t>
      </w:r>
      <w:r>
        <w:rPr>
          <w:spacing w:val="1"/>
          <w:sz w:val="24"/>
          <w:szCs w:val="24"/>
        </w:rPr>
        <w:t>S</w:t>
      </w:r>
      <w:r>
        <w:rPr>
          <w:spacing w:val="-1"/>
          <w:sz w:val="24"/>
          <w:szCs w:val="24"/>
        </w:rPr>
        <w:t>e</w:t>
      </w:r>
      <w:r>
        <w:rPr>
          <w:sz w:val="24"/>
          <w:szCs w:val="24"/>
        </w:rPr>
        <w:t>t</w:t>
      </w:r>
      <w:r>
        <w:rPr>
          <w:spacing w:val="1"/>
          <w:sz w:val="24"/>
          <w:szCs w:val="24"/>
        </w:rPr>
        <w:t>t</w:t>
      </w:r>
      <w:r>
        <w:rPr>
          <w:sz w:val="24"/>
          <w:szCs w:val="24"/>
        </w:rPr>
        <w:t>in</w:t>
      </w:r>
      <w:r>
        <w:rPr>
          <w:spacing w:val="6"/>
          <w:sz w:val="24"/>
          <w:szCs w:val="24"/>
        </w:rPr>
        <w:t>g</w:t>
      </w:r>
      <w:r w:rsidR="00FE5D1A">
        <w:rPr>
          <w:color w:val="FFFFFF" w:themeColor="background1"/>
          <w:sz w:val="24"/>
          <w:szCs w:val="24"/>
        </w:rPr>
        <w:t xml:space="preserve">........... </w:t>
      </w:r>
      <w:r w:rsidRPr="00FE5D1A">
        <w:rPr>
          <w:color w:val="FFFFFF" w:themeColor="background1"/>
          <w:sz w:val="24"/>
          <w:szCs w:val="24"/>
        </w:rPr>
        <w:t>................</w:t>
      </w:r>
      <w:r w:rsidR="00FE5D1A">
        <w:rPr>
          <w:color w:val="FFFFFF" w:themeColor="background1"/>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 xml:space="preserve">.................... </w:t>
      </w:r>
      <w:r w:rsidR="00FE5D1A">
        <w:rPr>
          <w:color w:val="FFFFFF" w:themeColor="background1"/>
          <w:sz w:val="24"/>
          <w:szCs w:val="24"/>
        </w:rPr>
        <w:t xml:space="preserve"> </w:t>
      </w:r>
      <w:r w:rsidR="008F1A53">
        <w:rPr>
          <w:sz w:val="24"/>
          <w:szCs w:val="24"/>
        </w:rPr>
        <w:t>5</w:t>
      </w:r>
      <w:r w:rsidR="00D575C8">
        <w:rPr>
          <w:sz w:val="24"/>
          <w:szCs w:val="24"/>
        </w:rPr>
        <w:t>1</w:t>
      </w:r>
    </w:p>
    <w:p w14:paraId="2C9F3E5C" w14:textId="77777777" w:rsidR="004D3499" w:rsidRDefault="004D3499">
      <w:pPr>
        <w:spacing w:before="2" w:line="120" w:lineRule="exact"/>
        <w:rPr>
          <w:sz w:val="12"/>
          <w:szCs w:val="12"/>
        </w:rPr>
      </w:pPr>
    </w:p>
    <w:p w14:paraId="74281421" w14:textId="77777777" w:rsidR="004D3499" w:rsidRDefault="002F2407" w:rsidP="00FE5D1A">
      <w:pPr>
        <w:ind w:left="676" w:right="71"/>
        <w:rPr>
          <w:sz w:val="24"/>
          <w:szCs w:val="24"/>
        </w:rPr>
      </w:pPr>
      <w:r>
        <w:rPr>
          <w:sz w:val="24"/>
          <w:szCs w:val="24"/>
        </w:rPr>
        <w:t xml:space="preserve">3.4 </w:t>
      </w:r>
      <w:r>
        <w:rPr>
          <w:spacing w:val="-3"/>
          <w:sz w:val="24"/>
          <w:szCs w:val="24"/>
        </w:rPr>
        <w:t>I</w:t>
      </w:r>
      <w:r>
        <w:rPr>
          <w:spacing w:val="2"/>
          <w:sz w:val="24"/>
          <w:szCs w:val="24"/>
        </w:rPr>
        <w:t>n</w:t>
      </w:r>
      <w:r>
        <w:rPr>
          <w:spacing w:val="-1"/>
          <w:sz w:val="24"/>
          <w:szCs w:val="24"/>
        </w:rPr>
        <w:t>c</w:t>
      </w:r>
      <w:r>
        <w:rPr>
          <w:sz w:val="24"/>
          <w:szCs w:val="24"/>
        </w:rPr>
        <w:t>lus</w:t>
      </w:r>
      <w:r>
        <w:rPr>
          <w:spacing w:val="1"/>
          <w:sz w:val="24"/>
          <w:szCs w:val="24"/>
        </w:rPr>
        <w:t>i</w:t>
      </w:r>
      <w:r>
        <w:rPr>
          <w:sz w:val="24"/>
          <w:szCs w:val="24"/>
        </w:rPr>
        <w:t>on Crit</w:t>
      </w:r>
      <w:r>
        <w:rPr>
          <w:spacing w:val="-1"/>
          <w:sz w:val="24"/>
          <w:szCs w:val="24"/>
        </w:rPr>
        <w:t>e</w:t>
      </w:r>
      <w:r>
        <w:rPr>
          <w:sz w:val="24"/>
          <w:szCs w:val="24"/>
        </w:rPr>
        <w:t>ri</w:t>
      </w:r>
      <w:r>
        <w:rPr>
          <w:spacing w:val="22"/>
          <w:sz w:val="24"/>
          <w:szCs w:val="24"/>
        </w:rPr>
        <w:t>a</w:t>
      </w:r>
      <w:r w:rsidRPr="00FE5D1A">
        <w:rPr>
          <w:color w:val="FFFFFF" w:themeColor="background1"/>
          <w:sz w:val="24"/>
          <w:szCs w:val="24"/>
        </w:rPr>
        <w:t>..........</w:t>
      </w:r>
      <w:r w:rsidR="00FE5D1A">
        <w:rPr>
          <w:color w:val="FFFFFF" w:themeColor="background1"/>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w:t>
      </w:r>
      <w:r w:rsidR="008F1A53">
        <w:rPr>
          <w:sz w:val="24"/>
          <w:szCs w:val="24"/>
        </w:rPr>
        <w:t>5</w:t>
      </w:r>
      <w:r w:rsidR="00D575C8">
        <w:rPr>
          <w:sz w:val="24"/>
          <w:szCs w:val="24"/>
        </w:rPr>
        <w:t>1</w:t>
      </w:r>
    </w:p>
    <w:p w14:paraId="4099257B" w14:textId="77777777" w:rsidR="004D3499" w:rsidRDefault="004D3499">
      <w:pPr>
        <w:spacing w:before="2" w:line="120" w:lineRule="exact"/>
        <w:rPr>
          <w:sz w:val="12"/>
          <w:szCs w:val="12"/>
        </w:rPr>
      </w:pPr>
    </w:p>
    <w:p w14:paraId="4E3FC450" w14:textId="77777777" w:rsidR="004D3499" w:rsidRDefault="002F2407" w:rsidP="00FE5D1A">
      <w:pPr>
        <w:ind w:left="676" w:right="71"/>
        <w:rPr>
          <w:sz w:val="24"/>
          <w:szCs w:val="24"/>
        </w:rPr>
      </w:pPr>
      <w:r>
        <w:rPr>
          <w:sz w:val="24"/>
          <w:szCs w:val="24"/>
        </w:rPr>
        <w:t>3.5 Ex</w:t>
      </w:r>
      <w:r>
        <w:rPr>
          <w:spacing w:val="-1"/>
          <w:sz w:val="24"/>
          <w:szCs w:val="24"/>
        </w:rPr>
        <w:t>c</w:t>
      </w:r>
      <w:r>
        <w:rPr>
          <w:sz w:val="24"/>
          <w:szCs w:val="24"/>
        </w:rPr>
        <w:t>lus</w:t>
      </w:r>
      <w:r>
        <w:rPr>
          <w:spacing w:val="1"/>
          <w:sz w:val="24"/>
          <w:szCs w:val="24"/>
        </w:rPr>
        <w:t>i</w:t>
      </w:r>
      <w:r>
        <w:rPr>
          <w:sz w:val="24"/>
          <w:szCs w:val="24"/>
        </w:rPr>
        <w:t xml:space="preserve">on </w:t>
      </w:r>
      <w:r>
        <w:rPr>
          <w:spacing w:val="-1"/>
          <w:sz w:val="24"/>
          <w:szCs w:val="24"/>
        </w:rPr>
        <w:t>c</w:t>
      </w:r>
      <w:r>
        <w:rPr>
          <w:sz w:val="24"/>
          <w:szCs w:val="24"/>
        </w:rPr>
        <w:t>rit</w:t>
      </w:r>
      <w:r>
        <w:rPr>
          <w:spacing w:val="-1"/>
          <w:sz w:val="24"/>
          <w:szCs w:val="24"/>
        </w:rPr>
        <w:t>e</w:t>
      </w:r>
      <w:r>
        <w:rPr>
          <w:sz w:val="24"/>
          <w:szCs w:val="24"/>
        </w:rPr>
        <w:t>ri</w:t>
      </w:r>
      <w:r>
        <w:rPr>
          <w:spacing w:val="9"/>
          <w:sz w:val="24"/>
          <w:szCs w:val="24"/>
        </w:rPr>
        <w:t>a</w:t>
      </w:r>
      <w:r w:rsidRPr="00FE5D1A">
        <w:rPr>
          <w:color w:val="FFFFFF" w:themeColor="background1"/>
          <w:sz w:val="24"/>
          <w:szCs w:val="24"/>
        </w:rPr>
        <w:t>.........</w:t>
      </w:r>
      <w:r w:rsidR="00FE5D1A">
        <w:rPr>
          <w:color w:val="FFFFFF" w:themeColor="background1"/>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w:t>
      </w:r>
      <w:r w:rsidR="008F1A53">
        <w:rPr>
          <w:sz w:val="24"/>
          <w:szCs w:val="24"/>
        </w:rPr>
        <w:t>5</w:t>
      </w:r>
      <w:r w:rsidR="00D575C8">
        <w:rPr>
          <w:sz w:val="24"/>
          <w:szCs w:val="24"/>
        </w:rPr>
        <w:t>2</w:t>
      </w:r>
    </w:p>
    <w:p w14:paraId="7F5B08BA" w14:textId="77777777" w:rsidR="004D3499" w:rsidRDefault="004D3499">
      <w:pPr>
        <w:spacing w:before="3" w:line="120" w:lineRule="exact"/>
        <w:rPr>
          <w:sz w:val="12"/>
          <w:szCs w:val="12"/>
        </w:rPr>
      </w:pPr>
    </w:p>
    <w:p w14:paraId="626AB557" w14:textId="77777777" w:rsidR="004D3499" w:rsidRDefault="002F2407" w:rsidP="00FE5D1A">
      <w:pPr>
        <w:ind w:left="676" w:right="71"/>
        <w:rPr>
          <w:sz w:val="24"/>
          <w:szCs w:val="24"/>
        </w:rPr>
      </w:pPr>
      <w:r>
        <w:rPr>
          <w:sz w:val="24"/>
          <w:szCs w:val="24"/>
        </w:rPr>
        <w:t>3.6 Du</w:t>
      </w:r>
      <w:r>
        <w:rPr>
          <w:spacing w:val="-1"/>
          <w:sz w:val="24"/>
          <w:szCs w:val="24"/>
        </w:rPr>
        <w:t>ra</w:t>
      </w:r>
      <w:r>
        <w:rPr>
          <w:sz w:val="24"/>
          <w:szCs w:val="24"/>
        </w:rPr>
        <w:t>t</w:t>
      </w:r>
      <w:r>
        <w:rPr>
          <w:spacing w:val="1"/>
          <w:sz w:val="24"/>
          <w:szCs w:val="24"/>
        </w:rPr>
        <w:t>i</w:t>
      </w:r>
      <w:r>
        <w:rPr>
          <w:sz w:val="24"/>
          <w:szCs w:val="24"/>
        </w:rPr>
        <w:t>on of</w:t>
      </w:r>
      <w:r>
        <w:rPr>
          <w:spacing w:val="-1"/>
          <w:sz w:val="24"/>
          <w:szCs w:val="24"/>
        </w:rPr>
        <w:t xml:space="preserve"> </w:t>
      </w:r>
      <w:r>
        <w:rPr>
          <w:sz w:val="24"/>
          <w:szCs w:val="24"/>
        </w:rPr>
        <w:t xml:space="preserve">the </w:t>
      </w:r>
      <w:proofErr w:type="gramStart"/>
      <w:r>
        <w:rPr>
          <w:sz w:val="24"/>
          <w:szCs w:val="24"/>
        </w:rPr>
        <w:t>stud</w:t>
      </w:r>
      <w:r>
        <w:rPr>
          <w:spacing w:val="23"/>
          <w:sz w:val="24"/>
          <w:szCs w:val="24"/>
        </w:rPr>
        <w:t>y</w:t>
      </w:r>
      <w:r w:rsidR="00FE5D1A">
        <w:rPr>
          <w:spacing w:val="23"/>
          <w:sz w:val="24"/>
          <w:szCs w:val="24"/>
        </w:rPr>
        <w:t xml:space="preserve">  </w:t>
      </w:r>
      <w:r w:rsidR="00FE5D1A">
        <w:rPr>
          <w:color w:val="FFFFFF" w:themeColor="background1"/>
          <w:sz w:val="24"/>
          <w:szCs w:val="24"/>
        </w:rPr>
        <w:t>...</w:t>
      </w:r>
      <w:proofErr w:type="gramEnd"/>
      <w:r w:rsidR="00FE5D1A">
        <w:rPr>
          <w:color w:val="FFFFFF" w:themeColor="background1"/>
          <w:sz w:val="24"/>
          <w:szCs w:val="24"/>
        </w:rPr>
        <w:t xml:space="preserve"> </w:t>
      </w:r>
      <w:r w:rsidRPr="00FE5D1A">
        <w:rPr>
          <w:color w:val="FFFFFF" w:themeColor="background1"/>
          <w:sz w:val="24"/>
          <w:szCs w:val="24"/>
        </w:rPr>
        <w:t>........................................................</w:t>
      </w:r>
      <w:r w:rsidR="00FE5D1A" w:rsidRPr="00FE5D1A">
        <w:rPr>
          <w:color w:val="FFFFFF" w:themeColor="background1"/>
          <w:sz w:val="24"/>
          <w:szCs w:val="24"/>
        </w:rPr>
        <w:t xml:space="preserve">............................... </w:t>
      </w:r>
      <w:r w:rsidR="008F1A53">
        <w:rPr>
          <w:sz w:val="24"/>
          <w:szCs w:val="24"/>
        </w:rPr>
        <w:t>5</w:t>
      </w:r>
      <w:r w:rsidR="00D575C8">
        <w:rPr>
          <w:sz w:val="24"/>
          <w:szCs w:val="24"/>
        </w:rPr>
        <w:t>2</w:t>
      </w:r>
    </w:p>
    <w:p w14:paraId="32BBA87E" w14:textId="77777777" w:rsidR="004D3499" w:rsidRDefault="004D3499">
      <w:pPr>
        <w:spacing w:line="120" w:lineRule="exact"/>
        <w:rPr>
          <w:sz w:val="12"/>
          <w:szCs w:val="12"/>
        </w:rPr>
      </w:pPr>
    </w:p>
    <w:p w14:paraId="643BB41A" w14:textId="77777777" w:rsidR="004D3499" w:rsidRDefault="002F2407" w:rsidP="00FE5D1A">
      <w:pPr>
        <w:ind w:left="676" w:right="71"/>
        <w:rPr>
          <w:sz w:val="24"/>
          <w:szCs w:val="24"/>
        </w:rPr>
      </w:pPr>
      <w:r>
        <w:rPr>
          <w:sz w:val="24"/>
          <w:szCs w:val="24"/>
        </w:rPr>
        <w:t xml:space="preserve">3.7 </w:t>
      </w:r>
      <w:r>
        <w:rPr>
          <w:spacing w:val="1"/>
          <w:sz w:val="24"/>
          <w:szCs w:val="24"/>
        </w:rPr>
        <w:t>S</w:t>
      </w:r>
      <w:r>
        <w:rPr>
          <w:spacing w:val="-1"/>
          <w:sz w:val="24"/>
          <w:szCs w:val="24"/>
        </w:rPr>
        <w:t>a</w:t>
      </w:r>
      <w:r>
        <w:rPr>
          <w:sz w:val="24"/>
          <w:szCs w:val="24"/>
        </w:rPr>
        <w:t>mp</w:t>
      </w:r>
      <w:r>
        <w:rPr>
          <w:spacing w:val="1"/>
          <w:sz w:val="24"/>
          <w:szCs w:val="24"/>
        </w:rPr>
        <w:t>l</w:t>
      </w:r>
      <w:r>
        <w:rPr>
          <w:sz w:val="24"/>
          <w:szCs w:val="24"/>
        </w:rPr>
        <w:t>e</w:t>
      </w:r>
      <w:r>
        <w:rPr>
          <w:spacing w:val="-1"/>
          <w:sz w:val="24"/>
          <w:szCs w:val="24"/>
        </w:rPr>
        <w:t xml:space="preserve"> </w:t>
      </w:r>
      <w:r>
        <w:rPr>
          <w:sz w:val="24"/>
          <w:szCs w:val="24"/>
        </w:rPr>
        <w:t>size</w:t>
      </w:r>
      <w:r>
        <w:rPr>
          <w:spacing w:val="-1"/>
          <w:sz w:val="24"/>
          <w:szCs w:val="24"/>
        </w:rPr>
        <w:t xml:space="preserve"> e</w:t>
      </w:r>
      <w:r>
        <w:rPr>
          <w:sz w:val="24"/>
          <w:szCs w:val="24"/>
        </w:rPr>
        <w:t>st</w:t>
      </w:r>
      <w:r>
        <w:rPr>
          <w:spacing w:val="1"/>
          <w:sz w:val="24"/>
          <w:szCs w:val="24"/>
        </w:rPr>
        <w:t>i</w:t>
      </w:r>
      <w:r>
        <w:rPr>
          <w:sz w:val="24"/>
          <w:szCs w:val="24"/>
        </w:rPr>
        <w:t>mation</w:t>
      </w:r>
      <w:r>
        <w:rPr>
          <w:spacing w:val="-25"/>
          <w:sz w:val="24"/>
          <w:szCs w:val="24"/>
        </w:rPr>
        <w:t xml:space="preserve"> </w:t>
      </w:r>
      <w:r w:rsidR="00FE5D1A">
        <w:rPr>
          <w:spacing w:val="-25"/>
          <w:sz w:val="24"/>
          <w:szCs w:val="24"/>
        </w:rPr>
        <w:t xml:space="preserve">   </w:t>
      </w:r>
      <w:r w:rsidRPr="00FE5D1A">
        <w:rPr>
          <w:color w:val="FFFFFF" w:themeColor="background1"/>
          <w:sz w:val="24"/>
          <w:szCs w:val="24"/>
        </w:rPr>
        <w:t>.............................................</w:t>
      </w:r>
      <w:r w:rsidR="00FE5D1A">
        <w:rPr>
          <w:sz w:val="24"/>
          <w:szCs w:val="24"/>
        </w:rPr>
        <w:t xml:space="preserve">                                             </w:t>
      </w:r>
      <w:r>
        <w:rPr>
          <w:spacing w:val="-31"/>
          <w:sz w:val="24"/>
          <w:szCs w:val="24"/>
        </w:rPr>
        <w:t xml:space="preserve"> </w:t>
      </w:r>
      <w:r w:rsidR="008F1A53">
        <w:rPr>
          <w:sz w:val="24"/>
          <w:szCs w:val="24"/>
        </w:rPr>
        <w:t>5</w:t>
      </w:r>
      <w:r w:rsidR="00D575C8">
        <w:rPr>
          <w:sz w:val="24"/>
          <w:szCs w:val="24"/>
        </w:rPr>
        <w:t>2</w:t>
      </w:r>
    </w:p>
    <w:p w14:paraId="61792A7A" w14:textId="77777777" w:rsidR="004D3499" w:rsidRDefault="004D3499">
      <w:pPr>
        <w:spacing w:before="2" w:line="120" w:lineRule="exact"/>
        <w:rPr>
          <w:sz w:val="12"/>
          <w:szCs w:val="12"/>
        </w:rPr>
      </w:pPr>
    </w:p>
    <w:p w14:paraId="005F6CC8" w14:textId="77777777" w:rsidR="004D3499" w:rsidRDefault="002F2407" w:rsidP="00FE5D1A">
      <w:pPr>
        <w:ind w:left="676" w:right="71"/>
        <w:rPr>
          <w:sz w:val="24"/>
          <w:szCs w:val="24"/>
        </w:rPr>
      </w:pPr>
      <w:r>
        <w:rPr>
          <w:sz w:val="24"/>
          <w:szCs w:val="24"/>
        </w:rPr>
        <w:t xml:space="preserve">3.8 </w:t>
      </w:r>
      <w:r>
        <w:rPr>
          <w:spacing w:val="1"/>
          <w:sz w:val="24"/>
          <w:szCs w:val="24"/>
        </w:rPr>
        <w:t>S</w:t>
      </w:r>
      <w:r>
        <w:rPr>
          <w:spacing w:val="-1"/>
          <w:sz w:val="24"/>
          <w:szCs w:val="24"/>
        </w:rPr>
        <w:t>a</w:t>
      </w:r>
      <w:r>
        <w:rPr>
          <w:sz w:val="24"/>
          <w:szCs w:val="24"/>
        </w:rPr>
        <w:t>mp</w:t>
      </w:r>
      <w:r>
        <w:rPr>
          <w:spacing w:val="1"/>
          <w:sz w:val="24"/>
          <w:szCs w:val="24"/>
        </w:rPr>
        <w:t>l</w:t>
      </w:r>
      <w:r>
        <w:rPr>
          <w:sz w:val="24"/>
          <w:szCs w:val="24"/>
        </w:rPr>
        <w:t xml:space="preserve">ing </w:t>
      </w:r>
      <w:r>
        <w:rPr>
          <w:spacing w:val="1"/>
          <w:sz w:val="24"/>
          <w:szCs w:val="24"/>
        </w:rPr>
        <w:t>t</w:t>
      </w:r>
      <w:r>
        <w:rPr>
          <w:spacing w:val="-1"/>
          <w:sz w:val="24"/>
          <w:szCs w:val="24"/>
        </w:rPr>
        <w:t>ec</w:t>
      </w:r>
      <w:r>
        <w:rPr>
          <w:sz w:val="24"/>
          <w:szCs w:val="24"/>
        </w:rPr>
        <w:t>hnique</w:t>
      </w:r>
      <w:r>
        <w:rPr>
          <w:spacing w:val="-26"/>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Pr>
          <w:color w:val="FFFFFF" w:themeColor="background1"/>
          <w:sz w:val="24"/>
          <w:szCs w:val="24"/>
        </w:rPr>
        <w:t xml:space="preserve"> </w:t>
      </w:r>
      <w:r>
        <w:rPr>
          <w:spacing w:val="-31"/>
          <w:sz w:val="24"/>
          <w:szCs w:val="24"/>
        </w:rPr>
        <w:t xml:space="preserve"> </w:t>
      </w:r>
      <w:r w:rsidR="008F1A53">
        <w:rPr>
          <w:sz w:val="24"/>
          <w:szCs w:val="24"/>
        </w:rPr>
        <w:t>5</w:t>
      </w:r>
      <w:r w:rsidR="00D575C8">
        <w:rPr>
          <w:sz w:val="24"/>
          <w:szCs w:val="24"/>
        </w:rPr>
        <w:t>3</w:t>
      </w:r>
    </w:p>
    <w:p w14:paraId="67DCDBB1" w14:textId="77777777" w:rsidR="004D3499" w:rsidRDefault="004D3499">
      <w:pPr>
        <w:spacing w:before="2" w:line="120" w:lineRule="exact"/>
        <w:rPr>
          <w:sz w:val="12"/>
          <w:szCs w:val="12"/>
        </w:rPr>
      </w:pPr>
    </w:p>
    <w:p w14:paraId="1EE5077F" w14:textId="52638107" w:rsidR="004D3499" w:rsidRDefault="002F2407" w:rsidP="00FE5D1A">
      <w:pPr>
        <w:ind w:left="676" w:right="71"/>
        <w:rPr>
          <w:sz w:val="24"/>
          <w:szCs w:val="24"/>
        </w:rPr>
      </w:pPr>
      <w:r>
        <w:rPr>
          <w:sz w:val="24"/>
          <w:szCs w:val="24"/>
        </w:rPr>
        <w:t>3.9 Hum</w:t>
      </w:r>
      <w:r>
        <w:rPr>
          <w:spacing w:val="-1"/>
          <w:sz w:val="24"/>
          <w:szCs w:val="24"/>
        </w:rPr>
        <w:t>a</w:t>
      </w:r>
      <w:r>
        <w:rPr>
          <w:sz w:val="24"/>
          <w:szCs w:val="24"/>
        </w:rPr>
        <w:t>n subj</w:t>
      </w:r>
      <w:r>
        <w:rPr>
          <w:spacing w:val="-1"/>
          <w:sz w:val="24"/>
          <w:szCs w:val="24"/>
        </w:rPr>
        <w:t>ec</w:t>
      </w:r>
      <w:r>
        <w:rPr>
          <w:sz w:val="24"/>
          <w:szCs w:val="24"/>
        </w:rPr>
        <w:t xml:space="preserve">t and </w:t>
      </w:r>
      <w:r>
        <w:rPr>
          <w:spacing w:val="1"/>
          <w:sz w:val="24"/>
          <w:szCs w:val="24"/>
        </w:rPr>
        <w:t>c</w:t>
      </w:r>
      <w:r>
        <w:rPr>
          <w:sz w:val="24"/>
          <w:szCs w:val="24"/>
        </w:rPr>
        <w:t>ons</w:t>
      </w:r>
      <w:r>
        <w:rPr>
          <w:spacing w:val="-1"/>
          <w:sz w:val="24"/>
          <w:szCs w:val="24"/>
        </w:rPr>
        <w:t>e</w:t>
      </w:r>
      <w:r>
        <w:rPr>
          <w:sz w:val="24"/>
          <w:szCs w:val="24"/>
        </w:rPr>
        <w:t>nt</w:t>
      </w:r>
      <w:r>
        <w:rPr>
          <w:spacing w:val="-37"/>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001C4FDD">
        <w:rPr>
          <w:color w:val="FFFFFF" w:themeColor="background1"/>
          <w:sz w:val="24"/>
          <w:szCs w:val="24"/>
        </w:rPr>
        <w:t xml:space="preserve"> </w:t>
      </w:r>
      <w:r w:rsidR="008F1A53">
        <w:rPr>
          <w:sz w:val="24"/>
          <w:szCs w:val="24"/>
        </w:rPr>
        <w:t>5</w:t>
      </w:r>
      <w:r w:rsidR="00D575C8">
        <w:rPr>
          <w:sz w:val="24"/>
          <w:szCs w:val="24"/>
        </w:rPr>
        <w:t>4</w:t>
      </w:r>
    </w:p>
    <w:p w14:paraId="535D4E1B" w14:textId="77777777" w:rsidR="004D3499" w:rsidRDefault="004D3499">
      <w:pPr>
        <w:spacing w:before="2" w:line="120" w:lineRule="exact"/>
        <w:rPr>
          <w:sz w:val="12"/>
          <w:szCs w:val="12"/>
        </w:rPr>
      </w:pPr>
    </w:p>
    <w:p w14:paraId="3D8A39C6" w14:textId="6AA608F4" w:rsidR="004D3499" w:rsidRDefault="002F2407" w:rsidP="00FE5D1A">
      <w:pPr>
        <w:ind w:left="676" w:right="71"/>
        <w:rPr>
          <w:sz w:val="24"/>
          <w:szCs w:val="24"/>
        </w:rPr>
      </w:pPr>
      <w:r>
        <w:rPr>
          <w:sz w:val="24"/>
          <w:szCs w:val="24"/>
        </w:rPr>
        <w:t>3.10 M</w:t>
      </w:r>
      <w:r>
        <w:rPr>
          <w:spacing w:val="-1"/>
          <w:sz w:val="24"/>
          <w:szCs w:val="24"/>
        </w:rPr>
        <w:t>a</w:t>
      </w:r>
      <w:r>
        <w:rPr>
          <w:sz w:val="24"/>
          <w:szCs w:val="24"/>
        </w:rPr>
        <w:t>te</w:t>
      </w:r>
      <w:r>
        <w:rPr>
          <w:spacing w:val="-1"/>
          <w:sz w:val="24"/>
          <w:szCs w:val="24"/>
        </w:rPr>
        <w:t>r</w:t>
      </w:r>
      <w:r>
        <w:rPr>
          <w:sz w:val="24"/>
          <w:szCs w:val="24"/>
        </w:rPr>
        <w:t>ial us</w:t>
      </w:r>
      <w:r>
        <w:rPr>
          <w:spacing w:val="-1"/>
          <w:sz w:val="24"/>
          <w:szCs w:val="24"/>
        </w:rPr>
        <w:t>e</w:t>
      </w:r>
      <w:r>
        <w:rPr>
          <w:sz w:val="24"/>
          <w:szCs w:val="24"/>
        </w:rPr>
        <w:t>d</w:t>
      </w:r>
      <w:r>
        <w:rPr>
          <w:spacing w:val="-23"/>
          <w:sz w:val="24"/>
          <w:szCs w:val="24"/>
        </w:rPr>
        <w:t xml:space="preserve"> </w:t>
      </w:r>
      <w:r w:rsidR="00FE5D1A">
        <w:rPr>
          <w:spacing w:val="-23"/>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w:t>
      </w:r>
      <w:r w:rsidR="00FE5D1A">
        <w:rPr>
          <w:color w:val="FFFFFF" w:themeColor="background1"/>
          <w:sz w:val="24"/>
          <w:szCs w:val="24"/>
        </w:rPr>
        <w:t xml:space="preserve"> </w:t>
      </w:r>
      <w:r w:rsidR="008F1A53">
        <w:rPr>
          <w:sz w:val="24"/>
          <w:szCs w:val="24"/>
        </w:rPr>
        <w:t>5</w:t>
      </w:r>
      <w:r w:rsidR="00D575C8">
        <w:rPr>
          <w:sz w:val="24"/>
          <w:szCs w:val="24"/>
        </w:rPr>
        <w:t>5</w:t>
      </w:r>
    </w:p>
    <w:p w14:paraId="7AD74435" w14:textId="77777777" w:rsidR="004D3499" w:rsidRDefault="004D3499">
      <w:pPr>
        <w:spacing w:line="120" w:lineRule="exact"/>
        <w:rPr>
          <w:sz w:val="12"/>
          <w:szCs w:val="12"/>
        </w:rPr>
      </w:pPr>
    </w:p>
    <w:p w14:paraId="2F6098F2" w14:textId="7EB269A1" w:rsidR="004D3499" w:rsidRDefault="002F2407">
      <w:pPr>
        <w:ind w:left="988"/>
        <w:rPr>
          <w:sz w:val="24"/>
          <w:szCs w:val="24"/>
        </w:rPr>
      </w:pPr>
      <w:r>
        <w:rPr>
          <w:sz w:val="24"/>
          <w:szCs w:val="24"/>
        </w:rPr>
        <w:t>3.10.1 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r>
        <w:rPr>
          <w:spacing w:val="-32"/>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1C4FDD">
        <w:rPr>
          <w:color w:val="FFFFFF" w:themeColor="background1"/>
          <w:spacing w:val="1"/>
          <w:sz w:val="24"/>
          <w:szCs w:val="24"/>
        </w:rPr>
        <w:t xml:space="preserve"> </w:t>
      </w:r>
      <w:r w:rsidR="008F1A53">
        <w:rPr>
          <w:sz w:val="24"/>
          <w:szCs w:val="24"/>
        </w:rPr>
        <w:t>5</w:t>
      </w:r>
      <w:r w:rsidR="00D575C8">
        <w:rPr>
          <w:sz w:val="24"/>
          <w:szCs w:val="24"/>
        </w:rPr>
        <w:t>5</w:t>
      </w:r>
    </w:p>
    <w:p w14:paraId="27D840C6" w14:textId="77777777" w:rsidR="004D3499" w:rsidRDefault="004D3499">
      <w:pPr>
        <w:spacing w:before="2" w:line="120" w:lineRule="exact"/>
        <w:rPr>
          <w:sz w:val="12"/>
          <w:szCs w:val="12"/>
        </w:rPr>
      </w:pPr>
    </w:p>
    <w:p w14:paraId="2E39C2FF" w14:textId="1D8B4265" w:rsidR="004D3499" w:rsidRDefault="002F2407">
      <w:pPr>
        <w:ind w:left="988"/>
        <w:rPr>
          <w:sz w:val="24"/>
          <w:szCs w:val="24"/>
        </w:rPr>
      </w:pPr>
      <w:r>
        <w:rPr>
          <w:sz w:val="24"/>
          <w:szCs w:val="24"/>
        </w:rPr>
        <w:t xml:space="preserve">3.10.2 </w:t>
      </w:r>
      <w:r w:rsidR="00B72AF6">
        <w:rPr>
          <w:sz w:val="24"/>
          <w:szCs w:val="24"/>
        </w:rPr>
        <w:t>Cons</w:t>
      </w:r>
      <w:r w:rsidR="00B72AF6">
        <w:rPr>
          <w:spacing w:val="-1"/>
          <w:sz w:val="24"/>
          <w:szCs w:val="24"/>
        </w:rPr>
        <w:t>e</w:t>
      </w:r>
      <w:r w:rsidR="00B72AF6">
        <w:rPr>
          <w:sz w:val="24"/>
          <w:szCs w:val="24"/>
        </w:rPr>
        <w:t>nt fo</w:t>
      </w:r>
      <w:r w:rsidR="00B72AF6">
        <w:rPr>
          <w:spacing w:val="-1"/>
          <w:sz w:val="24"/>
          <w:szCs w:val="24"/>
        </w:rPr>
        <w:t>r</w:t>
      </w:r>
      <w:r w:rsidR="00B72AF6">
        <w:rPr>
          <w:spacing w:val="1"/>
          <w:sz w:val="24"/>
          <w:szCs w:val="24"/>
        </w:rPr>
        <w:t>m</w:t>
      </w:r>
      <w:r w:rsidR="00B72AF6" w:rsidRPr="00FE5D1A">
        <w:rPr>
          <w:color w:val="FFFFFF" w:themeColor="background1"/>
          <w:spacing w:val="1"/>
          <w:sz w:val="24"/>
          <w:szCs w:val="24"/>
        </w:rPr>
        <w:t>...</w:t>
      </w:r>
      <w:r w:rsidRPr="00FE5D1A">
        <w:rPr>
          <w:color w:val="FFFFFF" w:themeColor="background1"/>
          <w:sz w:val="24"/>
          <w:szCs w:val="24"/>
        </w:rPr>
        <w:t>...............................................................</w:t>
      </w:r>
      <w:r w:rsidR="00FE5D1A">
        <w:rPr>
          <w:color w:val="FFFFFF" w:themeColor="background1"/>
          <w:sz w:val="24"/>
          <w:szCs w:val="24"/>
        </w:rPr>
        <w:t>...............................</w:t>
      </w:r>
      <w:r>
        <w:rPr>
          <w:spacing w:val="-31"/>
          <w:sz w:val="24"/>
          <w:szCs w:val="24"/>
        </w:rPr>
        <w:t xml:space="preserve"> </w:t>
      </w:r>
      <w:r w:rsidR="001C4FDD">
        <w:rPr>
          <w:spacing w:val="-31"/>
          <w:sz w:val="24"/>
          <w:szCs w:val="24"/>
        </w:rPr>
        <w:t xml:space="preserve"> </w:t>
      </w:r>
      <w:r w:rsidR="008F1A53">
        <w:rPr>
          <w:sz w:val="24"/>
          <w:szCs w:val="24"/>
        </w:rPr>
        <w:t>5</w:t>
      </w:r>
      <w:r w:rsidR="00D575C8">
        <w:rPr>
          <w:sz w:val="24"/>
          <w:szCs w:val="24"/>
        </w:rPr>
        <w:t>5</w:t>
      </w:r>
    </w:p>
    <w:p w14:paraId="78FA8D05" w14:textId="77777777" w:rsidR="004D3499" w:rsidRDefault="004D3499">
      <w:pPr>
        <w:spacing w:before="2" w:line="120" w:lineRule="exact"/>
        <w:rPr>
          <w:sz w:val="12"/>
          <w:szCs w:val="12"/>
        </w:rPr>
      </w:pPr>
    </w:p>
    <w:p w14:paraId="3F00F798" w14:textId="027EEEBE" w:rsidR="004D3499" w:rsidRDefault="002F2407">
      <w:pPr>
        <w:ind w:left="988"/>
        <w:rPr>
          <w:sz w:val="24"/>
          <w:szCs w:val="24"/>
        </w:rPr>
      </w:pPr>
      <w:r>
        <w:rPr>
          <w:sz w:val="24"/>
          <w:szCs w:val="24"/>
        </w:rPr>
        <w:t xml:space="preserve">3.10.3 </w:t>
      </w:r>
      <w:r w:rsidR="00B72AF6">
        <w:rPr>
          <w:sz w:val="24"/>
          <w:szCs w:val="24"/>
        </w:rPr>
        <w:t>Drugs</w:t>
      </w:r>
      <w:r>
        <w:rPr>
          <w:spacing w:val="-32"/>
          <w:sz w:val="24"/>
          <w:szCs w:val="24"/>
        </w:rPr>
        <w:t xml:space="preserve"> </w:t>
      </w:r>
      <w:r w:rsidR="00B72AF6" w:rsidRPr="00FE5D1A">
        <w:rPr>
          <w:color w:val="FFFFFF" w:themeColor="background1"/>
          <w:spacing w:val="-32"/>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001C4FDD">
        <w:rPr>
          <w:color w:val="FFFFFF" w:themeColor="background1"/>
          <w:sz w:val="24"/>
          <w:szCs w:val="24"/>
        </w:rPr>
        <w:t xml:space="preserve"> </w:t>
      </w:r>
      <w:r w:rsidR="008F1A53">
        <w:rPr>
          <w:sz w:val="24"/>
          <w:szCs w:val="24"/>
        </w:rPr>
        <w:t>5</w:t>
      </w:r>
      <w:r w:rsidR="00D575C8">
        <w:rPr>
          <w:sz w:val="24"/>
          <w:szCs w:val="24"/>
        </w:rPr>
        <w:t>5</w:t>
      </w:r>
    </w:p>
    <w:p w14:paraId="232768F3" w14:textId="77777777" w:rsidR="004D3499" w:rsidRDefault="004D3499">
      <w:pPr>
        <w:spacing w:before="2" w:line="120" w:lineRule="exact"/>
        <w:rPr>
          <w:sz w:val="12"/>
          <w:szCs w:val="12"/>
        </w:rPr>
      </w:pPr>
    </w:p>
    <w:p w14:paraId="39F1E6E1" w14:textId="5A999E87" w:rsidR="004D3499" w:rsidRDefault="002F2407">
      <w:pPr>
        <w:ind w:left="988"/>
        <w:rPr>
          <w:sz w:val="24"/>
          <w:szCs w:val="24"/>
        </w:rPr>
      </w:pPr>
      <w:r>
        <w:rPr>
          <w:sz w:val="24"/>
          <w:szCs w:val="24"/>
        </w:rPr>
        <w:t xml:space="preserve">3.10.4 </w:t>
      </w:r>
      <w:r w:rsidR="00704CA9">
        <w:rPr>
          <w:sz w:val="24"/>
          <w:szCs w:val="24"/>
        </w:rPr>
        <w:t xml:space="preserve">Instruments </w:t>
      </w:r>
      <w:r w:rsidR="00704CA9" w:rsidRPr="00FE5D1A">
        <w:rPr>
          <w:color w:val="FFFFFF" w:themeColor="background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001C4FDD">
        <w:rPr>
          <w:color w:val="FFFFFF" w:themeColor="background1"/>
          <w:sz w:val="24"/>
          <w:szCs w:val="24"/>
        </w:rPr>
        <w:t xml:space="preserve"> </w:t>
      </w:r>
      <w:r w:rsidR="008F1A53">
        <w:rPr>
          <w:sz w:val="24"/>
          <w:szCs w:val="24"/>
        </w:rPr>
        <w:t>5</w:t>
      </w:r>
      <w:r w:rsidR="00D575C8">
        <w:rPr>
          <w:sz w:val="24"/>
          <w:szCs w:val="24"/>
        </w:rPr>
        <w:t>5</w:t>
      </w:r>
    </w:p>
    <w:p w14:paraId="10330CD9" w14:textId="77777777" w:rsidR="004D3499" w:rsidRDefault="004D3499">
      <w:pPr>
        <w:spacing w:line="120" w:lineRule="exact"/>
        <w:rPr>
          <w:sz w:val="12"/>
          <w:szCs w:val="12"/>
        </w:rPr>
      </w:pPr>
    </w:p>
    <w:p w14:paraId="1180A2C6" w14:textId="77777777" w:rsidR="004D3499" w:rsidRDefault="004D3499">
      <w:pPr>
        <w:spacing w:before="2" w:line="120" w:lineRule="exact"/>
        <w:rPr>
          <w:sz w:val="12"/>
          <w:szCs w:val="12"/>
        </w:rPr>
      </w:pPr>
    </w:p>
    <w:p w14:paraId="0EF1336A" w14:textId="77777777" w:rsidR="004D3499" w:rsidRDefault="002F2407">
      <w:pPr>
        <w:ind w:left="676" w:right="71"/>
        <w:jc w:val="center"/>
        <w:rPr>
          <w:sz w:val="24"/>
          <w:szCs w:val="24"/>
        </w:rPr>
      </w:pPr>
      <w:r>
        <w:rPr>
          <w:sz w:val="24"/>
          <w:szCs w:val="24"/>
        </w:rPr>
        <w:t xml:space="preserve">3.11 </w:t>
      </w:r>
      <w:r>
        <w:rPr>
          <w:spacing w:val="1"/>
          <w:sz w:val="24"/>
          <w:szCs w:val="24"/>
        </w:rPr>
        <w:t>P</w:t>
      </w:r>
      <w:r>
        <w:rPr>
          <w:spacing w:val="-1"/>
          <w:sz w:val="24"/>
          <w:szCs w:val="24"/>
        </w:rPr>
        <w:t>a</w:t>
      </w:r>
      <w:r>
        <w:rPr>
          <w:sz w:val="24"/>
          <w:szCs w:val="24"/>
        </w:rPr>
        <w:t>r</w:t>
      </w:r>
      <w:r>
        <w:rPr>
          <w:spacing w:val="-2"/>
          <w:sz w:val="24"/>
          <w:szCs w:val="24"/>
        </w:rPr>
        <w:t>a</w:t>
      </w:r>
      <w:r>
        <w:rPr>
          <w:sz w:val="24"/>
          <w:szCs w:val="24"/>
        </w:rPr>
        <w:t>met</w:t>
      </w:r>
      <w:r>
        <w:rPr>
          <w:spacing w:val="-1"/>
          <w:sz w:val="24"/>
          <w:szCs w:val="24"/>
        </w:rPr>
        <w:t>e</w:t>
      </w:r>
      <w:r>
        <w:rPr>
          <w:sz w:val="24"/>
          <w:szCs w:val="24"/>
        </w:rPr>
        <w:t xml:space="preserve">rs </w:t>
      </w:r>
      <w:r>
        <w:rPr>
          <w:spacing w:val="2"/>
          <w:sz w:val="24"/>
          <w:szCs w:val="24"/>
        </w:rPr>
        <w:t>o</w:t>
      </w:r>
      <w:r>
        <w:rPr>
          <w:sz w:val="24"/>
          <w:szCs w:val="24"/>
        </w:rPr>
        <w:t>f study</w:t>
      </w:r>
      <w:r>
        <w:rPr>
          <w:spacing w:val="-18"/>
          <w:sz w:val="24"/>
          <w:szCs w:val="24"/>
        </w:rPr>
        <w:t xml:space="preserve"> </w:t>
      </w:r>
      <w:r w:rsidRPr="00FE5D1A">
        <w:rPr>
          <w:color w:val="FFFFFF" w:themeColor="background1"/>
          <w:sz w:val="24"/>
          <w:szCs w:val="24"/>
        </w:rPr>
        <w:t>...............................................................................................</w:t>
      </w:r>
      <w:r w:rsidR="008F1A53">
        <w:rPr>
          <w:sz w:val="24"/>
          <w:szCs w:val="24"/>
        </w:rPr>
        <w:t>5</w:t>
      </w:r>
      <w:r w:rsidR="00D575C8">
        <w:rPr>
          <w:sz w:val="24"/>
          <w:szCs w:val="24"/>
        </w:rPr>
        <w:t>6</w:t>
      </w:r>
    </w:p>
    <w:p w14:paraId="564E26CC" w14:textId="77777777" w:rsidR="004D3499" w:rsidRDefault="004D3499">
      <w:pPr>
        <w:spacing w:before="2" w:line="120" w:lineRule="exact"/>
        <w:rPr>
          <w:sz w:val="12"/>
          <w:szCs w:val="12"/>
        </w:rPr>
      </w:pPr>
    </w:p>
    <w:p w14:paraId="0F335048" w14:textId="77777777" w:rsidR="004D3499" w:rsidRDefault="002F2407">
      <w:pPr>
        <w:ind w:left="676" w:right="71"/>
        <w:jc w:val="center"/>
        <w:rPr>
          <w:sz w:val="24"/>
          <w:szCs w:val="24"/>
        </w:rPr>
      </w:pPr>
      <w:r>
        <w:rPr>
          <w:sz w:val="24"/>
          <w:szCs w:val="24"/>
        </w:rPr>
        <w:t xml:space="preserve">3.12 </w:t>
      </w:r>
      <w:r>
        <w:rPr>
          <w:spacing w:val="1"/>
          <w:sz w:val="24"/>
          <w:szCs w:val="24"/>
        </w:rPr>
        <w:t>P</w:t>
      </w:r>
      <w:r>
        <w:rPr>
          <w:sz w:val="24"/>
          <w:szCs w:val="24"/>
        </w:rPr>
        <w:t>roto</w:t>
      </w:r>
      <w:r>
        <w:rPr>
          <w:spacing w:val="-1"/>
          <w:sz w:val="24"/>
          <w:szCs w:val="24"/>
        </w:rPr>
        <w:t>c</w:t>
      </w:r>
      <w:r>
        <w:rPr>
          <w:sz w:val="24"/>
          <w:szCs w:val="24"/>
        </w:rPr>
        <w:t>ol of study</w:t>
      </w:r>
      <w:r>
        <w:rPr>
          <w:spacing w:val="-6"/>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00D575C8">
        <w:rPr>
          <w:sz w:val="24"/>
          <w:szCs w:val="24"/>
        </w:rPr>
        <w:t>56</w:t>
      </w:r>
    </w:p>
    <w:p w14:paraId="3E9B8A69" w14:textId="77777777" w:rsidR="00290120" w:rsidRDefault="00290120" w:rsidP="00290120">
      <w:pPr>
        <w:spacing w:before="2" w:line="120" w:lineRule="exact"/>
        <w:rPr>
          <w:sz w:val="12"/>
          <w:szCs w:val="12"/>
        </w:rPr>
      </w:pPr>
    </w:p>
    <w:p w14:paraId="7019B715" w14:textId="77777777" w:rsidR="004D3499" w:rsidRDefault="002F2407">
      <w:pPr>
        <w:ind w:left="676" w:right="71"/>
        <w:jc w:val="center"/>
        <w:rPr>
          <w:sz w:val="24"/>
          <w:szCs w:val="24"/>
        </w:rPr>
      </w:pPr>
      <w:r>
        <w:rPr>
          <w:sz w:val="24"/>
          <w:szCs w:val="24"/>
        </w:rPr>
        <w:t>3.13 Algo</w:t>
      </w:r>
      <w:r>
        <w:rPr>
          <w:spacing w:val="-1"/>
          <w:sz w:val="24"/>
          <w:szCs w:val="24"/>
        </w:rPr>
        <w:t>r</w:t>
      </w:r>
      <w:r>
        <w:rPr>
          <w:sz w:val="24"/>
          <w:szCs w:val="24"/>
        </w:rPr>
        <w:t>i</w:t>
      </w:r>
      <w:r>
        <w:rPr>
          <w:spacing w:val="1"/>
          <w:sz w:val="24"/>
          <w:szCs w:val="24"/>
        </w:rPr>
        <w:t>t</w:t>
      </w:r>
      <w:r>
        <w:rPr>
          <w:sz w:val="24"/>
          <w:szCs w:val="24"/>
        </w:rPr>
        <w:t>hm of study</w:t>
      </w:r>
      <w:r w:rsidRPr="00FE5D1A">
        <w:rPr>
          <w:color w:val="FFFFFF" w:themeColor="background1"/>
          <w:spacing w:val="-13"/>
          <w:sz w:val="24"/>
          <w:szCs w:val="24"/>
        </w:rPr>
        <w:t xml:space="preserve"> </w:t>
      </w:r>
      <w:r w:rsidRPr="00FE5D1A">
        <w:rPr>
          <w:color w:val="FFFFFF" w:themeColor="background1"/>
          <w:sz w:val="24"/>
          <w:szCs w:val="24"/>
        </w:rPr>
        <w:t>................................................................................................</w:t>
      </w:r>
      <w:r w:rsidR="0026328A">
        <w:rPr>
          <w:sz w:val="24"/>
          <w:szCs w:val="24"/>
        </w:rPr>
        <w:t>6</w:t>
      </w:r>
      <w:r w:rsidR="00D575C8">
        <w:rPr>
          <w:sz w:val="24"/>
          <w:szCs w:val="24"/>
        </w:rPr>
        <w:t>4</w:t>
      </w:r>
    </w:p>
    <w:p w14:paraId="259191C6" w14:textId="77777777" w:rsidR="004D3499" w:rsidRDefault="004D3499">
      <w:pPr>
        <w:spacing w:before="2" w:line="120" w:lineRule="exact"/>
        <w:rPr>
          <w:sz w:val="12"/>
          <w:szCs w:val="12"/>
        </w:rPr>
      </w:pPr>
    </w:p>
    <w:p w14:paraId="5C921732" w14:textId="77777777" w:rsidR="004D3499" w:rsidRDefault="002F2407">
      <w:pPr>
        <w:ind w:left="676" w:right="71"/>
        <w:jc w:val="center"/>
        <w:rPr>
          <w:sz w:val="24"/>
          <w:szCs w:val="24"/>
        </w:rPr>
      </w:pPr>
      <w:r>
        <w:rPr>
          <w:sz w:val="24"/>
          <w:szCs w:val="24"/>
        </w:rPr>
        <w:t xml:space="preserve">3.14 </w:t>
      </w:r>
      <w:r>
        <w:rPr>
          <w:spacing w:val="1"/>
          <w:sz w:val="24"/>
          <w:szCs w:val="24"/>
        </w:rPr>
        <w:t>S</w:t>
      </w:r>
      <w:r>
        <w:rPr>
          <w:sz w:val="24"/>
          <w:szCs w:val="24"/>
        </w:rPr>
        <w:t>tatis</w:t>
      </w:r>
      <w:r>
        <w:rPr>
          <w:spacing w:val="1"/>
          <w:sz w:val="24"/>
          <w:szCs w:val="24"/>
        </w:rPr>
        <w:t>t</w:t>
      </w:r>
      <w:r>
        <w:rPr>
          <w:sz w:val="24"/>
          <w:szCs w:val="24"/>
        </w:rPr>
        <w:t>ic</w:t>
      </w:r>
      <w:r>
        <w:rPr>
          <w:spacing w:val="-1"/>
          <w:sz w:val="24"/>
          <w:szCs w:val="24"/>
        </w:rPr>
        <w:t>a</w:t>
      </w:r>
      <w:r>
        <w:rPr>
          <w:sz w:val="24"/>
          <w:szCs w:val="24"/>
        </w:rPr>
        <w:t>l an</w:t>
      </w:r>
      <w:r>
        <w:rPr>
          <w:spacing w:val="-1"/>
          <w:sz w:val="24"/>
          <w:szCs w:val="24"/>
        </w:rPr>
        <w:t>a</w:t>
      </w:r>
      <w:r>
        <w:rPr>
          <w:sz w:val="24"/>
          <w:szCs w:val="24"/>
        </w:rPr>
        <w:t>lys</w:t>
      </w:r>
      <w:r>
        <w:rPr>
          <w:spacing w:val="1"/>
          <w:sz w:val="24"/>
          <w:szCs w:val="24"/>
        </w:rPr>
        <w:t>i</w:t>
      </w:r>
      <w:r>
        <w:rPr>
          <w:sz w:val="24"/>
          <w:szCs w:val="24"/>
        </w:rPr>
        <w:t>s</w:t>
      </w:r>
      <w:r>
        <w:rPr>
          <w:spacing w:val="-13"/>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0026328A">
        <w:rPr>
          <w:sz w:val="24"/>
          <w:szCs w:val="24"/>
        </w:rPr>
        <w:t>6</w:t>
      </w:r>
      <w:r w:rsidR="00D575C8">
        <w:rPr>
          <w:sz w:val="24"/>
          <w:szCs w:val="24"/>
        </w:rPr>
        <w:t>5</w:t>
      </w:r>
    </w:p>
    <w:p w14:paraId="6B90B0D4" w14:textId="77777777" w:rsidR="004D3499" w:rsidRDefault="004D3499">
      <w:pPr>
        <w:spacing w:before="2" w:line="120" w:lineRule="exact"/>
        <w:rPr>
          <w:sz w:val="12"/>
          <w:szCs w:val="12"/>
        </w:rPr>
      </w:pPr>
    </w:p>
    <w:p w14:paraId="28DCA2CA" w14:textId="77777777" w:rsidR="004D3499" w:rsidRDefault="004D3499">
      <w:pPr>
        <w:spacing w:before="2" w:line="120" w:lineRule="exact"/>
        <w:rPr>
          <w:sz w:val="12"/>
          <w:szCs w:val="12"/>
        </w:rPr>
      </w:pPr>
    </w:p>
    <w:p w14:paraId="335DD6E8" w14:textId="77777777" w:rsidR="00A25E75" w:rsidRDefault="00A25E75">
      <w:pPr>
        <w:spacing w:before="2" w:line="120" w:lineRule="exact"/>
        <w:rPr>
          <w:sz w:val="12"/>
          <w:szCs w:val="12"/>
        </w:rPr>
      </w:pPr>
    </w:p>
    <w:p w14:paraId="320A4C9C" w14:textId="77777777" w:rsidR="00A25E75" w:rsidRDefault="00A25E75">
      <w:pPr>
        <w:spacing w:before="2" w:line="120" w:lineRule="exact"/>
        <w:rPr>
          <w:sz w:val="12"/>
          <w:szCs w:val="12"/>
        </w:rPr>
      </w:pPr>
    </w:p>
    <w:p w14:paraId="5029DDB4" w14:textId="77777777" w:rsidR="004D3499" w:rsidRPr="003360EB" w:rsidRDefault="000C6F94" w:rsidP="000C6F94">
      <w:pPr>
        <w:rPr>
          <w:sz w:val="24"/>
          <w:szCs w:val="24"/>
        </w:rPr>
      </w:pPr>
      <w:r>
        <w:rPr>
          <w:b/>
          <w:sz w:val="24"/>
          <w:szCs w:val="24"/>
        </w:rPr>
        <w:t xml:space="preserve">4          </w:t>
      </w:r>
      <w:r w:rsidR="002F2407">
        <w:rPr>
          <w:b/>
          <w:sz w:val="24"/>
          <w:szCs w:val="24"/>
        </w:rPr>
        <w:t xml:space="preserve"> RE</w:t>
      </w:r>
      <w:r w:rsidR="002F2407">
        <w:rPr>
          <w:b/>
          <w:spacing w:val="1"/>
          <w:sz w:val="24"/>
          <w:szCs w:val="24"/>
        </w:rPr>
        <w:t>S</w:t>
      </w:r>
      <w:r w:rsidR="002F2407">
        <w:rPr>
          <w:b/>
          <w:sz w:val="24"/>
          <w:szCs w:val="24"/>
        </w:rPr>
        <w:t>UL</w:t>
      </w:r>
      <w:r w:rsidR="002F2407">
        <w:rPr>
          <w:b/>
          <w:spacing w:val="1"/>
          <w:sz w:val="24"/>
          <w:szCs w:val="24"/>
        </w:rPr>
        <w:t>T</w:t>
      </w:r>
      <w:r w:rsidR="002F2407">
        <w:rPr>
          <w:b/>
          <w:sz w:val="24"/>
          <w:szCs w:val="24"/>
        </w:rPr>
        <w:t>S</w:t>
      </w:r>
      <w:r w:rsidR="00A25E75">
        <w:rPr>
          <w:b/>
          <w:sz w:val="24"/>
          <w:szCs w:val="24"/>
        </w:rPr>
        <w:t xml:space="preserve">       </w:t>
      </w:r>
      <w:r>
        <w:rPr>
          <w:b/>
          <w:sz w:val="24"/>
          <w:szCs w:val="24"/>
        </w:rPr>
        <w:t xml:space="preserve">                     </w:t>
      </w:r>
      <w:r w:rsidR="00A25E75">
        <w:rPr>
          <w:b/>
          <w:sz w:val="24"/>
          <w:szCs w:val="24"/>
        </w:rPr>
        <w:t xml:space="preserve">                                                         </w:t>
      </w:r>
      <w:r w:rsidR="00FE5D1A">
        <w:rPr>
          <w:b/>
          <w:sz w:val="24"/>
          <w:szCs w:val="24"/>
        </w:rPr>
        <w:t xml:space="preserve">                               </w:t>
      </w:r>
      <w:r w:rsidR="00E208AF">
        <w:rPr>
          <w:b/>
          <w:sz w:val="24"/>
          <w:szCs w:val="24"/>
        </w:rPr>
        <w:t>6</w:t>
      </w:r>
      <w:r w:rsidR="0058561C">
        <w:rPr>
          <w:b/>
          <w:sz w:val="24"/>
          <w:szCs w:val="24"/>
        </w:rPr>
        <w:t>6</w:t>
      </w:r>
    </w:p>
    <w:p w14:paraId="712B24D8" w14:textId="77777777" w:rsidR="00A25E75" w:rsidRDefault="00A25E75" w:rsidP="00A25E75">
      <w:pPr>
        <w:ind w:right="71"/>
        <w:rPr>
          <w:sz w:val="24"/>
          <w:szCs w:val="24"/>
        </w:rPr>
      </w:pPr>
    </w:p>
    <w:p w14:paraId="1F31663C" w14:textId="77777777" w:rsidR="00A25E75" w:rsidRDefault="00A25E75">
      <w:pPr>
        <w:ind w:left="856" w:right="71"/>
        <w:jc w:val="center"/>
        <w:rPr>
          <w:sz w:val="24"/>
          <w:szCs w:val="24"/>
        </w:rPr>
      </w:pPr>
    </w:p>
    <w:p w14:paraId="452BD7B3" w14:textId="77777777" w:rsidR="004D3499" w:rsidRPr="00FE5D1A" w:rsidRDefault="002F2407" w:rsidP="00FE5D1A">
      <w:pPr>
        <w:spacing w:line="360" w:lineRule="auto"/>
        <w:ind w:left="856" w:right="71" w:hanging="136"/>
        <w:rPr>
          <w:sz w:val="24"/>
          <w:szCs w:val="24"/>
        </w:rPr>
      </w:pPr>
      <w:r>
        <w:rPr>
          <w:sz w:val="24"/>
          <w:szCs w:val="24"/>
        </w:rPr>
        <w:t xml:space="preserve">4.1 </w:t>
      </w:r>
      <w:r w:rsidR="00F10A81" w:rsidRPr="00F10A81">
        <w:rPr>
          <w:sz w:val="24"/>
          <w:szCs w:val="24"/>
        </w:rPr>
        <w:t>Efficacy of treatment in the weight reduction of diabetic patients at weeks 0 and 4 and 12</w:t>
      </w:r>
      <w:r w:rsidR="008102B0" w:rsidRPr="00FE5D1A">
        <w:rPr>
          <w:color w:val="FFFFFF" w:themeColor="background1"/>
          <w:sz w:val="24"/>
          <w:szCs w:val="24"/>
        </w:rPr>
        <w:t>.</w:t>
      </w:r>
      <w:r w:rsidRPr="00FE5D1A">
        <w:rPr>
          <w:color w:val="FFFFFF" w:themeColor="background1"/>
          <w:sz w:val="24"/>
          <w:szCs w:val="24"/>
        </w:rPr>
        <w:t>.................</w:t>
      </w:r>
      <w:r w:rsidR="008102B0" w:rsidRPr="00FE5D1A">
        <w:rPr>
          <w:color w:val="FFFFFF" w:themeColor="background1"/>
          <w:sz w:val="24"/>
          <w:szCs w:val="24"/>
        </w:rPr>
        <w:t>..............................</w:t>
      </w:r>
      <w:r w:rsidRPr="00FE5D1A">
        <w:rPr>
          <w:color w:val="FFFFFF" w:themeColor="background1"/>
          <w:sz w:val="24"/>
          <w:szCs w:val="24"/>
        </w:rPr>
        <w:t>........</w:t>
      </w:r>
      <w:r w:rsidR="008102B0" w:rsidRPr="00FE5D1A">
        <w:rPr>
          <w:color w:val="FFFFFF" w:themeColor="background1"/>
          <w:sz w:val="24"/>
          <w:szCs w:val="24"/>
        </w:rPr>
        <w:t>..............</w:t>
      </w:r>
      <w:r w:rsidRPr="00FE5D1A">
        <w:rPr>
          <w:color w:val="FFFFFF" w:themeColor="background1"/>
          <w:sz w:val="24"/>
          <w:szCs w:val="24"/>
        </w:rPr>
        <w:t>.........</w:t>
      </w:r>
      <w:r w:rsidR="006F31D2" w:rsidRPr="00FE5D1A">
        <w:rPr>
          <w:color w:val="FFFFFF" w:themeColor="background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008102B0" w:rsidRPr="00FE5D1A">
        <w:rPr>
          <w:color w:val="FFFFFF" w:themeColor="background1"/>
          <w:sz w:val="24"/>
          <w:szCs w:val="24"/>
        </w:rPr>
        <w:t>......</w:t>
      </w:r>
      <w:r w:rsidR="006F31D2" w:rsidRPr="00FE5D1A">
        <w:rPr>
          <w:color w:val="FFFFFF" w:themeColor="background1"/>
          <w:sz w:val="24"/>
          <w:szCs w:val="24"/>
        </w:rPr>
        <w:t>...................</w:t>
      </w:r>
      <w:r w:rsidR="00FE5D1A" w:rsidRPr="00FE5D1A">
        <w:rPr>
          <w:color w:val="FFFFFF" w:themeColor="background1"/>
          <w:sz w:val="24"/>
          <w:szCs w:val="24"/>
        </w:rPr>
        <w:t>....</w:t>
      </w:r>
      <w:r w:rsidR="00F10A81">
        <w:rPr>
          <w:sz w:val="24"/>
          <w:szCs w:val="24"/>
        </w:rPr>
        <w:t>6</w:t>
      </w:r>
      <w:r w:rsidR="0058561C">
        <w:rPr>
          <w:sz w:val="24"/>
          <w:szCs w:val="24"/>
        </w:rPr>
        <w:t>6</w:t>
      </w:r>
    </w:p>
    <w:p w14:paraId="3DFEC7F1" w14:textId="77777777" w:rsidR="004D3499" w:rsidRDefault="00F10A81" w:rsidP="00FE5D1A">
      <w:pPr>
        <w:spacing w:line="360" w:lineRule="auto"/>
        <w:ind w:left="736" w:right="71" w:hanging="196"/>
        <w:rPr>
          <w:sz w:val="24"/>
          <w:szCs w:val="24"/>
        </w:rPr>
      </w:pPr>
      <w:r>
        <w:rPr>
          <w:sz w:val="24"/>
          <w:szCs w:val="24"/>
        </w:rPr>
        <w:t xml:space="preserve">   </w:t>
      </w:r>
      <w:r w:rsidR="002F2407">
        <w:rPr>
          <w:sz w:val="24"/>
          <w:szCs w:val="24"/>
        </w:rPr>
        <w:t xml:space="preserve">4.2 </w:t>
      </w:r>
      <w:r w:rsidRPr="00F10A81">
        <w:rPr>
          <w:sz w:val="24"/>
          <w:szCs w:val="24"/>
        </w:rPr>
        <w:t>Safety profile of treatment in the weight reduction of diabetic patients at weeks 0 and 4 and 12</w:t>
      </w:r>
      <w:r w:rsidR="008102B0" w:rsidRPr="00FE5D1A">
        <w:rPr>
          <w:color w:val="FFFFFF" w:themeColor="background1"/>
          <w:sz w:val="24"/>
          <w:szCs w:val="24"/>
        </w:rPr>
        <w:t>…</w:t>
      </w:r>
      <w:r w:rsidRPr="00FE5D1A">
        <w:rPr>
          <w:color w:val="FFFFFF" w:themeColor="background1"/>
          <w:sz w:val="24"/>
          <w:szCs w:val="24"/>
        </w:rPr>
        <w:t>……</w:t>
      </w:r>
      <w:r w:rsidR="008102B0" w:rsidRPr="00FE5D1A">
        <w:rPr>
          <w:color w:val="FFFFFF" w:themeColor="background1"/>
          <w:sz w:val="24"/>
          <w:szCs w:val="24"/>
        </w:rPr>
        <w:t>...........</w:t>
      </w:r>
      <w:r w:rsidR="002F2407" w:rsidRPr="00FE5D1A">
        <w:rPr>
          <w:color w:val="FFFFFF" w:themeColor="background1"/>
          <w:sz w:val="24"/>
          <w:szCs w:val="24"/>
        </w:rPr>
        <w:t>...............</w:t>
      </w:r>
      <w:r w:rsidRPr="00FE5D1A">
        <w:rPr>
          <w:color w:val="FFFFFF" w:themeColor="background1"/>
          <w:sz w:val="24"/>
          <w:szCs w:val="24"/>
        </w:rPr>
        <w:t>........</w:t>
      </w:r>
      <w:r w:rsidR="002F2407" w:rsidRPr="00FE5D1A">
        <w:rPr>
          <w:color w:val="FFFFFF" w:themeColor="background1"/>
          <w:sz w:val="24"/>
          <w:szCs w:val="24"/>
        </w:rPr>
        <w:t>.....................................................</w:t>
      </w:r>
      <w:r w:rsidR="002F2407" w:rsidRPr="00FE5D1A">
        <w:rPr>
          <w:color w:val="FFFFFF" w:themeColor="background1"/>
          <w:spacing w:val="1"/>
          <w:sz w:val="24"/>
          <w:szCs w:val="24"/>
        </w:rPr>
        <w:t>.</w:t>
      </w:r>
      <w:r w:rsidR="002F2407" w:rsidRPr="00FE5D1A">
        <w:rPr>
          <w:color w:val="FFFFFF" w:themeColor="background1"/>
          <w:sz w:val="24"/>
          <w:szCs w:val="24"/>
        </w:rPr>
        <w:t>...............</w:t>
      </w:r>
      <w:r w:rsidR="007B6593">
        <w:rPr>
          <w:sz w:val="24"/>
          <w:szCs w:val="24"/>
        </w:rPr>
        <w:t>6</w:t>
      </w:r>
      <w:r w:rsidR="0058561C">
        <w:rPr>
          <w:sz w:val="24"/>
          <w:szCs w:val="24"/>
        </w:rPr>
        <w:t>7</w:t>
      </w:r>
    </w:p>
    <w:p w14:paraId="72494130" w14:textId="77777777" w:rsidR="004D3499" w:rsidRDefault="004D3499" w:rsidP="00FE5D1A">
      <w:pPr>
        <w:spacing w:before="2" w:line="360" w:lineRule="auto"/>
        <w:rPr>
          <w:sz w:val="12"/>
          <w:szCs w:val="12"/>
        </w:rPr>
      </w:pPr>
    </w:p>
    <w:p w14:paraId="7F56CA11" w14:textId="77777777" w:rsidR="004D3499" w:rsidRDefault="004D3499">
      <w:pPr>
        <w:spacing w:before="2" w:line="120" w:lineRule="exact"/>
        <w:rPr>
          <w:sz w:val="12"/>
          <w:szCs w:val="12"/>
        </w:rPr>
      </w:pPr>
    </w:p>
    <w:p w14:paraId="3F92E34A" w14:textId="77777777" w:rsidR="006F31D2" w:rsidRDefault="006F31D2">
      <w:pPr>
        <w:spacing w:before="2" w:line="120" w:lineRule="exact"/>
        <w:rPr>
          <w:sz w:val="12"/>
          <w:szCs w:val="12"/>
        </w:rPr>
      </w:pPr>
    </w:p>
    <w:p w14:paraId="01266421" w14:textId="77777777" w:rsidR="006F31D2" w:rsidRDefault="006F31D2">
      <w:pPr>
        <w:spacing w:before="2" w:line="120" w:lineRule="exact"/>
        <w:rPr>
          <w:sz w:val="12"/>
          <w:szCs w:val="12"/>
        </w:rPr>
      </w:pPr>
    </w:p>
    <w:p w14:paraId="38DBFC16" w14:textId="77777777" w:rsidR="006F31D2" w:rsidRDefault="006F31D2">
      <w:pPr>
        <w:spacing w:before="2" w:line="120" w:lineRule="exact"/>
        <w:rPr>
          <w:sz w:val="12"/>
          <w:szCs w:val="12"/>
        </w:rPr>
      </w:pPr>
    </w:p>
    <w:p w14:paraId="6A62B760" w14:textId="77777777" w:rsidR="006F31D2" w:rsidRDefault="006F31D2">
      <w:pPr>
        <w:spacing w:before="2" w:line="120" w:lineRule="exact"/>
        <w:rPr>
          <w:sz w:val="12"/>
          <w:szCs w:val="12"/>
        </w:rPr>
      </w:pPr>
    </w:p>
    <w:p w14:paraId="6821CBF1" w14:textId="77777777" w:rsidR="00B80E95" w:rsidRDefault="00B80E95" w:rsidP="00A25E75">
      <w:pPr>
        <w:ind w:left="508"/>
        <w:rPr>
          <w:b/>
          <w:sz w:val="24"/>
          <w:szCs w:val="24"/>
        </w:rPr>
      </w:pPr>
    </w:p>
    <w:p w14:paraId="7399D63B" w14:textId="77777777" w:rsidR="00B80E95" w:rsidRDefault="00B80E95" w:rsidP="00A25E75">
      <w:pPr>
        <w:ind w:left="508"/>
        <w:rPr>
          <w:b/>
          <w:sz w:val="24"/>
          <w:szCs w:val="24"/>
        </w:rPr>
      </w:pPr>
    </w:p>
    <w:p w14:paraId="6FBC9509" w14:textId="77777777" w:rsidR="00B80E95" w:rsidRDefault="00B80E95" w:rsidP="00A25E75">
      <w:pPr>
        <w:ind w:left="508"/>
        <w:rPr>
          <w:b/>
          <w:sz w:val="24"/>
          <w:szCs w:val="24"/>
        </w:rPr>
      </w:pPr>
    </w:p>
    <w:p w14:paraId="30AE60FF" w14:textId="77777777" w:rsidR="00B80E95" w:rsidRDefault="00B80E95" w:rsidP="00A25E75">
      <w:pPr>
        <w:ind w:left="508"/>
        <w:rPr>
          <w:b/>
          <w:sz w:val="24"/>
          <w:szCs w:val="24"/>
        </w:rPr>
      </w:pPr>
    </w:p>
    <w:p w14:paraId="2CCBF1AD" w14:textId="77777777" w:rsidR="004D3499" w:rsidRDefault="000C6F94" w:rsidP="000C6F94">
      <w:pPr>
        <w:rPr>
          <w:b/>
          <w:sz w:val="24"/>
          <w:szCs w:val="24"/>
        </w:rPr>
      </w:pPr>
      <w:r>
        <w:rPr>
          <w:b/>
          <w:sz w:val="24"/>
          <w:szCs w:val="24"/>
        </w:rPr>
        <w:t xml:space="preserve">5         </w:t>
      </w:r>
      <w:r w:rsidR="00A25E75">
        <w:rPr>
          <w:b/>
          <w:sz w:val="24"/>
          <w:szCs w:val="24"/>
        </w:rPr>
        <w:t xml:space="preserve"> DISCUSSION      </w:t>
      </w:r>
      <w:r>
        <w:rPr>
          <w:b/>
          <w:sz w:val="24"/>
          <w:szCs w:val="24"/>
        </w:rPr>
        <w:t xml:space="preserve">                      </w:t>
      </w:r>
      <w:r w:rsidR="00A25E75">
        <w:rPr>
          <w:b/>
          <w:sz w:val="24"/>
          <w:szCs w:val="24"/>
        </w:rPr>
        <w:t xml:space="preserve">                                                 </w:t>
      </w:r>
      <w:r w:rsidR="00FE5D1A">
        <w:rPr>
          <w:b/>
          <w:sz w:val="24"/>
          <w:szCs w:val="24"/>
        </w:rPr>
        <w:t xml:space="preserve">                              </w:t>
      </w:r>
      <w:r w:rsidR="00A25E75">
        <w:rPr>
          <w:b/>
          <w:sz w:val="24"/>
          <w:szCs w:val="24"/>
        </w:rPr>
        <w:t xml:space="preserve"> </w:t>
      </w:r>
      <w:r w:rsidR="002F2407">
        <w:rPr>
          <w:spacing w:val="-31"/>
          <w:sz w:val="24"/>
          <w:szCs w:val="24"/>
        </w:rPr>
        <w:t xml:space="preserve"> </w:t>
      </w:r>
      <w:r w:rsidR="003360EB">
        <w:rPr>
          <w:b/>
          <w:sz w:val="24"/>
          <w:szCs w:val="24"/>
        </w:rPr>
        <w:t>9</w:t>
      </w:r>
      <w:r w:rsidR="00B9099B">
        <w:rPr>
          <w:b/>
          <w:sz w:val="24"/>
          <w:szCs w:val="24"/>
        </w:rPr>
        <w:t>7</w:t>
      </w:r>
    </w:p>
    <w:p w14:paraId="270347ED" w14:textId="77777777" w:rsidR="00A25E75" w:rsidRDefault="00A25E75" w:rsidP="00A25E75">
      <w:pPr>
        <w:ind w:left="508"/>
        <w:rPr>
          <w:b/>
          <w:sz w:val="24"/>
          <w:szCs w:val="24"/>
        </w:rPr>
      </w:pPr>
    </w:p>
    <w:p w14:paraId="43EB0CEA" w14:textId="77777777" w:rsidR="00A25E75" w:rsidRDefault="00A25E75" w:rsidP="00A25E75">
      <w:pPr>
        <w:ind w:left="508"/>
        <w:rPr>
          <w:sz w:val="24"/>
          <w:szCs w:val="24"/>
        </w:rPr>
      </w:pPr>
    </w:p>
    <w:p w14:paraId="2B5B413B" w14:textId="77777777" w:rsidR="004D3499" w:rsidRDefault="004D3499">
      <w:pPr>
        <w:spacing w:line="120" w:lineRule="exact"/>
        <w:rPr>
          <w:sz w:val="12"/>
          <w:szCs w:val="12"/>
        </w:rPr>
      </w:pPr>
    </w:p>
    <w:p w14:paraId="66E22E34" w14:textId="77777777" w:rsidR="004D3499" w:rsidRDefault="002F2407" w:rsidP="00FE5D1A">
      <w:pPr>
        <w:ind w:left="686" w:right="71"/>
        <w:rPr>
          <w:sz w:val="24"/>
          <w:szCs w:val="24"/>
        </w:rPr>
      </w:pPr>
      <w:r>
        <w:rPr>
          <w:sz w:val="24"/>
          <w:szCs w:val="24"/>
        </w:rPr>
        <w:t xml:space="preserve">5.1 </w:t>
      </w:r>
      <w:r>
        <w:rPr>
          <w:spacing w:val="1"/>
          <w:sz w:val="24"/>
          <w:szCs w:val="24"/>
        </w:rPr>
        <w:t>S</w:t>
      </w:r>
      <w:r>
        <w:rPr>
          <w:spacing w:val="-1"/>
          <w:sz w:val="24"/>
          <w:szCs w:val="24"/>
        </w:rPr>
        <w:t>e</w:t>
      </w:r>
      <w:r>
        <w:rPr>
          <w:sz w:val="24"/>
          <w:szCs w:val="24"/>
        </w:rPr>
        <w:t>qu</w:t>
      </w:r>
      <w:r>
        <w:rPr>
          <w:spacing w:val="-1"/>
          <w:sz w:val="24"/>
          <w:szCs w:val="24"/>
        </w:rPr>
        <w:t>e</w:t>
      </w:r>
      <w:r>
        <w:rPr>
          <w:sz w:val="24"/>
          <w:szCs w:val="24"/>
        </w:rPr>
        <w:t>n</w:t>
      </w:r>
      <w:r>
        <w:rPr>
          <w:spacing w:val="-1"/>
          <w:sz w:val="24"/>
          <w:szCs w:val="24"/>
        </w:rPr>
        <w:t>c</w:t>
      </w:r>
      <w:r>
        <w:rPr>
          <w:sz w:val="24"/>
          <w:szCs w:val="24"/>
        </w:rPr>
        <w:t>e</w:t>
      </w:r>
      <w:r>
        <w:rPr>
          <w:spacing w:val="-1"/>
          <w:sz w:val="24"/>
          <w:szCs w:val="24"/>
        </w:rPr>
        <w:t xml:space="preserve"> </w:t>
      </w:r>
      <w:r w:rsidR="00FE5D1A" w:rsidRPr="00FE5D1A">
        <w:rPr>
          <w:color w:val="FFFFFF" w:themeColor="background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w:t>
      </w:r>
      <w:r>
        <w:rPr>
          <w:spacing w:val="-31"/>
          <w:sz w:val="24"/>
          <w:szCs w:val="24"/>
        </w:rPr>
        <w:t xml:space="preserve"> </w:t>
      </w:r>
      <w:r w:rsidR="003360EB">
        <w:rPr>
          <w:sz w:val="24"/>
          <w:szCs w:val="24"/>
        </w:rPr>
        <w:t>9</w:t>
      </w:r>
      <w:r w:rsidR="00B9099B">
        <w:rPr>
          <w:sz w:val="24"/>
          <w:szCs w:val="24"/>
        </w:rPr>
        <w:t>7</w:t>
      </w:r>
    </w:p>
    <w:p w14:paraId="0E135C75" w14:textId="77777777" w:rsidR="004D3499" w:rsidRDefault="004D3499">
      <w:pPr>
        <w:spacing w:before="2" w:line="120" w:lineRule="exact"/>
        <w:rPr>
          <w:sz w:val="12"/>
          <w:szCs w:val="12"/>
        </w:rPr>
      </w:pPr>
    </w:p>
    <w:p w14:paraId="17CEA6A2" w14:textId="77777777" w:rsidR="003360EB" w:rsidRPr="003360EB" w:rsidRDefault="002F2407" w:rsidP="003360EB">
      <w:pPr>
        <w:ind w:left="676" w:right="71"/>
        <w:jc w:val="center"/>
        <w:rPr>
          <w:sz w:val="24"/>
          <w:szCs w:val="24"/>
        </w:rPr>
      </w:pPr>
      <w:r>
        <w:rPr>
          <w:sz w:val="24"/>
          <w:szCs w:val="24"/>
        </w:rPr>
        <w:t xml:space="preserve">5.2 </w:t>
      </w:r>
      <w:r>
        <w:rPr>
          <w:spacing w:val="-3"/>
          <w:sz w:val="24"/>
          <w:szCs w:val="24"/>
        </w:rPr>
        <w:t>I</w:t>
      </w:r>
      <w:r>
        <w:rPr>
          <w:sz w:val="24"/>
          <w:szCs w:val="24"/>
        </w:rPr>
        <w:t>mp</w:t>
      </w:r>
      <w:r>
        <w:rPr>
          <w:spacing w:val="1"/>
          <w:sz w:val="24"/>
          <w:szCs w:val="24"/>
        </w:rPr>
        <w:t>l</w:t>
      </w:r>
      <w:r>
        <w:rPr>
          <w:sz w:val="24"/>
          <w:szCs w:val="24"/>
        </w:rPr>
        <w:t>ic</w:t>
      </w:r>
      <w:r>
        <w:rPr>
          <w:spacing w:val="-1"/>
          <w:sz w:val="24"/>
          <w:szCs w:val="24"/>
        </w:rPr>
        <w:t>a</w:t>
      </w:r>
      <w:r>
        <w:rPr>
          <w:sz w:val="24"/>
          <w:szCs w:val="24"/>
        </w:rPr>
        <w:t>t</w:t>
      </w:r>
      <w:r>
        <w:rPr>
          <w:spacing w:val="1"/>
          <w:sz w:val="24"/>
          <w:szCs w:val="24"/>
        </w:rPr>
        <w:t>i</w:t>
      </w:r>
      <w:r>
        <w:rPr>
          <w:sz w:val="24"/>
          <w:szCs w:val="24"/>
        </w:rPr>
        <w:t>ons</w:t>
      </w:r>
      <w:r>
        <w:rPr>
          <w:spacing w:val="-30"/>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w:t>
      </w:r>
      <w:r w:rsidRPr="00FE5D1A">
        <w:rPr>
          <w:color w:val="FFFFFF" w:themeColor="background1"/>
          <w:spacing w:val="-31"/>
          <w:sz w:val="24"/>
          <w:szCs w:val="24"/>
        </w:rPr>
        <w:t xml:space="preserve"> </w:t>
      </w:r>
      <w:r w:rsidR="003360EB">
        <w:rPr>
          <w:sz w:val="24"/>
          <w:szCs w:val="24"/>
        </w:rPr>
        <w:t>1</w:t>
      </w:r>
      <w:r w:rsidR="00514C07">
        <w:rPr>
          <w:sz w:val="24"/>
          <w:szCs w:val="24"/>
        </w:rPr>
        <w:t>1</w:t>
      </w:r>
      <w:r w:rsidR="00B9099B">
        <w:rPr>
          <w:sz w:val="24"/>
          <w:szCs w:val="24"/>
        </w:rPr>
        <w:t>0</w:t>
      </w:r>
    </w:p>
    <w:p w14:paraId="6DDB5C2E" w14:textId="77777777" w:rsidR="004D3499" w:rsidRDefault="002F2407" w:rsidP="00FE5D1A">
      <w:pPr>
        <w:ind w:left="856" w:right="71"/>
        <w:rPr>
          <w:sz w:val="24"/>
          <w:szCs w:val="24"/>
        </w:rPr>
      </w:pPr>
      <w:r>
        <w:rPr>
          <w:sz w:val="24"/>
          <w:szCs w:val="24"/>
        </w:rPr>
        <w:t>5.2.1 Th</w:t>
      </w:r>
      <w:r>
        <w:rPr>
          <w:spacing w:val="-1"/>
          <w:sz w:val="24"/>
          <w:szCs w:val="24"/>
        </w:rPr>
        <w:t>e</w:t>
      </w:r>
      <w:r>
        <w:rPr>
          <w:sz w:val="24"/>
          <w:szCs w:val="24"/>
        </w:rPr>
        <w:t>or</w:t>
      </w:r>
      <w:r>
        <w:rPr>
          <w:spacing w:val="-2"/>
          <w:sz w:val="24"/>
          <w:szCs w:val="24"/>
        </w:rPr>
        <w:t>e</w:t>
      </w:r>
      <w:r>
        <w:rPr>
          <w:sz w:val="24"/>
          <w:szCs w:val="24"/>
        </w:rPr>
        <w:t>t</w:t>
      </w:r>
      <w:r>
        <w:rPr>
          <w:spacing w:val="1"/>
          <w:sz w:val="24"/>
          <w:szCs w:val="24"/>
        </w:rPr>
        <w:t>ic</w:t>
      </w:r>
      <w:r>
        <w:rPr>
          <w:spacing w:val="-1"/>
          <w:sz w:val="24"/>
          <w:szCs w:val="24"/>
        </w:rPr>
        <w:t>a</w:t>
      </w:r>
      <w:r>
        <w:rPr>
          <w:spacing w:val="16"/>
          <w:sz w:val="24"/>
          <w:szCs w:val="24"/>
        </w:rPr>
        <w:t>l</w:t>
      </w:r>
      <w:r w:rsidRPr="00FE5D1A">
        <w:rPr>
          <w:color w:val="FFFFFF" w:themeColor="background1"/>
          <w:sz w:val="24"/>
          <w:szCs w:val="24"/>
        </w:rPr>
        <w:t>...</w:t>
      </w:r>
      <w:r w:rsidR="00FE5D1A" w:rsidRPr="00FE5D1A">
        <w:rPr>
          <w:color w:val="FFFFFF" w:themeColor="background1"/>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w:t>
      </w:r>
      <w:r>
        <w:rPr>
          <w:spacing w:val="-31"/>
          <w:sz w:val="24"/>
          <w:szCs w:val="24"/>
        </w:rPr>
        <w:t xml:space="preserve"> </w:t>
      </w:r>
      <w:r w:rsidR="003360EB">
        <w:rPr>
          <w:sz w:val="24"/>
          <w:szCs w:val="24"/>
        </w:rPr>
        <w:t>1</w:t>
      </w:r>
      <w:r w:rsidR="00514C07">
        <w:rPr>
          <w:sz w:val="24"/>
          <w:szCs w:val="24"/>
        </w:rPr>
        <w:t>1</w:t>
      </w:r>
      <w:r w:rsidR="00B9099B">
        <w:rPr>
          <w:sz w:val="24"/>
          <w:szCs w:val="24"/>
        </w:rPr>
        <w:t>0</w:t>
      </w:r>
    </w:p>
    <w:p w14:paraId="136C4DEB" w14:textId="77777777" w:rsidR="004D3499" w:rsidRDefault="004D3499">
      <w:pPr>
        <w:spacing w:before="3" w:line="120" w:lineRule="exact"/>
        <w:rPr>
          <w:sz w:val="12"/>
          <w:szCs w:val="12"/>
        </w:rPr>
      </w:pPr>
    </w:p>
    <w:p w14:paraId="3CF5F7EE" w14:textId="77777777" w:rsidR="004D3499" w:rsidRDefault="002F2407" w:rsidP="00FE5D1A">
      <w:pPr>
        <w:ind w:left="856" w:right="71"/>
        <w:rPr>
          <w:sz w:val="24"/>
          <w:szCs w:val="24"/>
        </w:rPr>
      </w:pPr>
      <w:r>
        <w:rPr>
          <w:sz w:val="24"/>
          <w:szCs w:val="24"/>
        </w:rPr>
        <w:t xml:space="preserve">5.2.2 </w:t>
      </w:r>
      <w:r>
        <w:rPr>
          <w:spacing w:val="1"/>
          <w:sz w:val="24"/>
          <w:szCs w:val="24"/>
        </w:rPr>
        <w:t>P</w:t>
      </w:r>
      <w:r>
        <w:rPr>
          <w:sz w:val="24"/>
          <w:szCs w:val="24"/>
        </w:rPr>
        <w:t>r</w:t>
      </w:r>
      <w:r>
        <w:rPr>
          <w:spacing w:val="-2"/>
          <w:sz w:val="24"/>
          <w:szCs w:val="24"/>
        </w:rPr>
        <w:t>a</w:t>
      </w:r>
      <w:r>
        <w:rPr>
          <w:spacing w:val="-1"/>
          <w:sz w:val="24"/>
          <w:szCs w:val="24"/>
        </w:rPr>
        <w:t>c</w:t>
      </w:r>
      <w:r>
        <w:rPr>
          <w:sz w:val="24"/>
          <w:szCs w:val="24"/>
        </w:rPr>
        <w:t>t</w:t>
      </w:r>
      <w:r>
        <w:rPr>
          <w:spacing w:val="1"/>
          <w:sz w:val="24"/>
          <w:szCs w:val="24"/>
        </w:rPr>
        <w:t>i</w:t>
      </w:r>
      <w:r>
        <w:rPr>
          <w:spacing w:val="-1"/>
          <w:sz w:val="24"/>
          <w:szCs w:val="24"/>
        </w:rPr>
        <w:t>ca</w:t>
      </w:r>
      <w:r>
        <w:rPr>
          <w:sz w:val="24"/>
          <w:szCs w:val="24"/>
        </w:rPr>
        <w:t>l</w:t>
      </w:r>
      <w:r>
        <w:rPr>
          <w:spacing w:val="-30"/>
          <w:sz w:val="24"/>
          <w:szCs w:val="24"/>
        </w:rPr>
        <w:t xml:space="preserve"> </w:t>
      </w:r>
      <w:r w:rsidR="00FE5D1A" w:rsidRPr="00FE5D1A">
        <w:rPr>
          <w:color w:val="FFFFFF" w:themeColor="background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Pr>
          <w:spacing w:val="-31"/>
          <w:sz w:val="24"/>
          <w:szCs w:val="24"/>
        </w:rPr>
        <w:t xml:space="preserve"> </w:t>
      </w:r>
      <w:r w:rsidR="006F31D2">
        <w:rPr>
          <w:sz w:val="24"/>
          <w:szCs w:val="24"/>
        </w:rPr>
        <w:t>1</w:t>
      </w:r>
      <w:r w:rsidR="00514C07">
        <w:rPr>
          <w:sz w:val="24"/>
          <w:szCs w:val="24"/>
        </w:rPr>
        <w:t>1</w:t>
      </w:r>
      <w:r w:rsidR="00B9099B">
        <w:rPr>
          <w:sz w:val="24"/>
          <w:szCs w:val="24"/>
        </w:rPr>
        <w:t>0</w:t>
      </w:r>
    </w:p>
    <w:p w14:paraId="43352AD8" w14:textId="77777777" w:rsidR="004D3499" w:rsidRDefault="004D3499">
      <w:pPr>
        <w:spacing w:line="120" w:lineRule="exact"/>
        <w:rPr>
          <w:sz w:val="12"/>
          <w:szCs w:val="12"/>
        </w:rPr>
      </w:pPr>
    </w:p>
    <w:p w14:paraId="69B981F3" w14:textId="77777777" w:rsidR="004D3499" w:rsidRDefault="002F2407" w:rsidP="00FE5D1A">
      <w:pPr>
        <w:ind w:left="830" w:right="71"/>
        <w:rPr>
          <w:sz w:val="24"/>
          <w:szCs w:val="24"/>
        </w:rPr>
      </w:pPr>
      <w:r>
        <w:rPr>
          <w:sz w:val="24"/>
          <w:szCs w:val="24"/>
        </w:rPr>
        <w:t xml:space="preserve">5.2.3 </w:t>
      </w:r>
      <w:r>
        <w:rPr>
          <w:spacing w:val="1"/>
          <w:sz w:val="24"/>
          <w:szCs w:val="24"/>
        </w:rPr>
        <w:t>P</w:t>
      </w:r>
      <w:r>
        <w:rPr>
          <w:sz w:val="24"/>
          <w:szCs w:val="24"/>
        </w:rPr>
        <w:t>ol</w:t>
      </w:r>
      <w:r>
        <w:rPr>
          <w:spacing w:val="1"/>
          <w:sz w:val="24"/>
          <w:szCs w:val="24"/>
        </w:rPr>
        <w:t>i</w:t>
      </w:r>
      <w:r>
        <w:rPr>
          <w:spacing w:val="-1"/>
          <w:sz w:val="24"/>
          <w:szCs w:val="24"/>
        </w:rPr>
        <w:t>c</w:t>
      </w:r>
      <w:r>
        <w:rPr>
          <w:sz w:val="24"/>
          <w:szCs w:val="24"/>
        </w:rPr>
        <w:t>y</w:t>
      </w:r>
      <w:r>
        <w:rPr>
          <w:spacing w:val="-21"/>
          <w:sz w:val="24"/>
          <w:szCs w:val="24"/>
        </w:rPr>
        <w:t xml:space="preserve"> </w:t>
      </w:r>
      <w:r w:rsidR="00FE5D1A" w:rsidRPr="00FE5D1A">
        <w:rPr>
          <w:color w:val="FFFFFF" w:themeColor="background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Pr>
          <w:spacing w:val="-31"/>
          <w:sz w:val="24"/>
          <w:szCs w:val="24"/>
        </w:rPr>
        <w:t xml:space="preserve"> </w:t>
      </w:r>
      <w:r w:rsidR="006F31D2">
        <w:rPr>
          <w:sz w:val="24"/>
          <w:szCs w:val="24"/>
        </w:rPr>
        <w:t>1</w:t>
      </w:r>
      <w:r w:rsidR="00514C07">
        <w:rPr>
          <w:sz w:val="24"/>
          <w:szCs w:val="24"/>
        </w:rPr>
        <w:t>1</w:t>
      </w:r>
      <w:r w:rsidR="00B9099B">
        <w:rPr>
          <w:sz w:val="24"/>
          <w:szCs w:val="24"/>
        </w:rPr>
        <w:t>1</w:t>
      </w:r>
    </w:p>
    <w:p w14:paraId="0CBB2D2F" w14:textId="77777777" w:rsidR="004D3499" w:rsidRDefault="004D3499">
      <w:pPr>
        <w:spacing w:before="2" w:line="180" w:lineRule="exact"/>
        <w:rPr>
          <w:sz w:val="18"/>
          <w:szCs w:val="18"/>
        </w:rPr>
      </w:pPr>
    </w:p>
    <w:p w14:paraId="03C118C1" w14:textId="77777777" w:rsidR="004D3499" w:rsidRDefault="002F2407" w:rsidP="00FE5D1A">
      <w:pPr>
        <w:ind w:left="676" w:right="71"/>
        <w:rPr>
          <w:sz w:val="24"/>
          <w:szCs w:val="24"/>
        </w:rPr>
      </w:pPr>
      <w:r>
        <w:rPr>
          <w:sz w:val="24"/>
          <w:szCs w:val="24"/>
        </w:rPr>
        <w:t>5.3 Limi</w:t>
      </w:r>
      <w:r>
        <w:rPr>
          <w:spacing w:val="1"/>
          <w:sz w:val="24"/>
          <w:szCs w:val="24"/>
        </w:rPr>
        <w:t>t</w:t>
      </w:r>
      <w:r>
        <w:rPr>
          <w:spacing w:val="-1"/>
          <w:sz w:val="24"/>
          <w:szCs w:val="24"/>
        </w:rPr>
        <w:t>a</w:t>
      </w:r>
      <w:r>
        <w:rPr>
          <w:sz w:val="24"/>
          <w:szCs w:val="24"/>
        </w:rPr>
        <w:t>t</w:t>
      </w:r>
      <w:r>
        <w:rPr>
          <w:spacing w:val="1"/>
          <w:sz w:val="24"/>
          <w:szCs w:val="24"/>
        </w:rPr>
        <w:t>i</w:t>
      </w:r>
      <w:r>
        <w:rPr>
          <w:sz w:val="24"/>
          <w:szCs w:val="24"/>
        </w:rPr>
        <w:t>on</w:t>
      </w:r>
      <w:r>
        <w:rPr>
          <w:spacing w:val="1"/>
          <w:sz w:val="24"/>
          <w:szCs w:val="24"/>
        </w:rPr>
        <w:t xml:space="preserve"> </w:t>
      </w:r>
      <w:r>
        <w:rPr>
          <w:spacing w:val="-1"/>
          <w:sz w:val="24"/>
          <w:szCs w:val="24"/>
        </w:rPr>
        <w:t>a</w:t>
      </w:r>
      <w:r>
        <w:rPr>
          <w:sz w:val="24"/>
          <w:szCs w:val="24"/>
        </w:rPr>
        <w:t xml:space="preserve">nd </w:t>
      </w:r>
      <w:r>
        <w:rPr>
          <w:spacing w:val="1"/>
          <w:sz w:val="24"/>
          <w:szCs w:val="24"/>
        </w:rPr>
        <w:t>S</w:t>
      </w:r>
      <w:r>
        <w:rPr>
          <w:sz w:val="24"/>
          <w:szCs w:val="24"/>
        </w:rPr>
        <w:t>tr</w:t>
      </w:r>
      <w:r>
        <w:rPr>
          <w:spacing w:val="-1"/>
          <w:sz w:val="24"/>
          <w:szCs w:val="24"/>
        </w:rPr>
        <w:t>e</w:t>
      </w:r>
      <w:r>
        <w:rPr>
          <w:sz w:val="24"/>
          <w:szCs w:val="24"/>
        </w:rPr>
        <w:t>ngt</w:t>
      </w:r>
      <w:r>
        <w:rPr>
          <w:spacing w:val="13"/>
          <w:sz w:val="24"/>
          <w:szCs w:val="24"/>
        </w:rPr>
        <w:t>h</w:t>
      </w:r>
      <w:r w:rsidRPr="00FE5D1A">
        <w:rPr>
          <w:color w:val="FFFFFF" w:themeColor="background1"/>
          <w:sz w:val="24"/>
          <w:szCs w:val="24"/>
        </w:rPr>
        <w:t>........................................................</w:t>
      </w:r>
      <w:r w:rsidR="00FE5D1A" w:rsidRPr="00FE5D1A">
        <w:rPr>
          <w:color w:val="FFFFFF" w:themeColor="background1"/>
          <w:sz w:val="24"/>
          <w:szCs w:val="24"/>
        </w:rPr>
        <w:t>..............................</w:t>
      </w:r>
      <w:r w:rsidRPr="00FE5D1A">
        <w:rPr>
          <w:color w:val="FFFFFF" w:themeColor="background1"/>
          <w:sz w:val="24"/>
          <w:szCs w:val="24"/>
        </w:rPr>
        <w:t>.</w:t>
      </w:r>
      <w:r>
        <w:rPr>
          <w:spacing w:val="-31"/>
          <w:sz w:val="24"/>
          <w:szCs w:val="24"/>
        </w:rPr>
        <w:t xml:space="preserve"> </w:t>
      </w:r>
      <w:r w:rsidR="006F31D2">
        <w:rPr>
          <w:sz w:val="24"/>
          <w:szCs w:val="24"/>
        </w:rPr>
        <w:t>1</w:t>
      </w:r>
      <w:r w:rsidR="00514C07">
        <w:rPr>
          <w:sz w:val="24"/>
          <w:szCs w:val="24"/>
        </w:rPr>
        <w:t>1</w:t>
      </w:r>
      <w:r w:rsidR="00B9099B">
        <w:rPr>
          <w:sz w:val="24"/>
          <w:szCs w:val="24"/>
        </w:rPr>
        <w:t>1</w:t>
      </w:r>
    </w:p>
    <w:p w14:paraId="21DF4BD4" w14:textId="77777777" w:rsidR="004D3499" w:rsidRDefault="004D3499">
      <w:pPr>
        <w:spacing w:before="2" w:line="120" w:lineRule="exact"/>
        <w:rPr>
          <w:sz w:val="12"/>
          <w:szCs w:val="12"/>
        </w:rPr>
      </w:pPr>
    </w:p>
    <w:p w14:paraId="0E6CC1D6" w14:textId="77777777" w:rsidR="004D3499" w:rsidRDefault="00FE5D1A" w:rsidP="00FE5D1A">
      <w:pPr>
        <w:ind w:left="856" w:right="71"/>
        <w:rPr>
          <w:sz w:val="24"/>
          <w:szCs w:val="24"/>
        </w:rPr>
      </w:pPr>
      <w:r>
        <w:rPr>
          <w:sz w:val="24"/>
          <w:szCs w:val="24"/>
        </w:rPr>
        <w:t xml:space="preserve"> </w:t>
      </w:r>
      <w:r w:rsidR="002F2407">
        <w:rPr>
          <w:sz w:val="24"/>
          <w:szCs w:val="24"/>
        </w:rPr>
        <w:t>5.3.1 Lim</w:t>
      </w:r>
      <w:r w:rsidR="002F2407">
        <w:rPr>
          <w:spacing w:val="1"/>
          <w:sz w:val="24"/>
          <w:szCs w:val="24"/>
        </w:rPr>
        <w:t>i</w:t>
      </w:r>
      <w:r w:rsidR="002F2407">
        <w:rPr>
          <w:sz w:val="24"/>
          <w:szCs w:val="24"/>
        </w:rPr>
        <w:t>tation of the</w:t>
      </w:r>
      <w:r w:rsidR="002F2407">
        <w:rPr>
          <w:spacing w:val="-1"/>
          <w:sz w:val="24"/>
          <w:szCs w:val="24"/>
        </w:rPr>
        <w:t xml:space="preserve"> </w:t>
      </w:r>
      <w:r w:rsidR="002F2407">
        <w:rPr>
          <w:sz w:val="24"/>
          <w:szCs w:val="24"/>
        </w:rPr>
        <w:t>study</w:t>
      </w:r>
      <w:r w:rsidR="002F2407">
        <w:rPr>
          <w:spacing w:val="-20"/>
          <w:sz w:val="24"/>
          <w:szCs w:val="24"/>
        </w:rPr>
        <w:t xml:space="preserve"> </w:t>
      </w:r>
      <w:r w:rsidR="002F2407" w:rsidRPr="00FE5D1A">
        <w:rPr>
          <w:color w:val="FFFFFF" w:themeColor="background1"/>
          <w:sz w:val="24"/>
          <w:szCs w:val="24"/>
        </w:rPr>
        <w:t>...</w:t>
      </w:r>
      <w:r w:rsidRPr="00FE5D1A">
        <w:rPr>
          <w:color w:val="FFFFFF" w:themeColor="background1"/>
          <w:sz w:val="24"/>
          <w:szCs w:val="24"/>
        </w:rPr>
        <w:t>...</w:t>
      </w:r>
      <w:r w:rsidR="002F2407" w:rsidRPr="00FE5D1A">
        <w:rPr>
          <w:color w:val="FFFFFF" w:themeColor="background1"/>
          <w:sz w:val="24"/>
          <w:szCs w:val="24"/>
        </w:rPr>
        <w:t>............................................................</w:t>
      </w:r>
      <w:r w:rsidR="002F2407" w:rsidRPr="00FE5D1A">
        <w:rPr>
          <w:color w:val="FFFFFF" w:themeColor="background1"/>
          <w:spacing w:val="1"/>
          <w:sz w:val="24"/>
          <w:szCs w:val="24"/>
        </w:rPr>
        <w:t>.</w:t>
      </w:r>
      <w:r w:rsidRPr="00FE5D1A">
        <w:rPr>
          <w:color w:val="FFFFFF" w:themeColor="background1"/>
          <w:sz w:val="24"/>
          <w:szCs w:val="24"/>
        </w:rPr>
        <w:t>....</w:t>
      </w:r>
      <w:r w:rsidR="002F2407" w:rsidRPr="00FE5D1A">
        <w:rPr>
          <w:color w:val="FFFFFF" w:themeColor="background1"/>
          <w:sz w:val="24"/>
          <w:szCs w:val="24"/>
        </w:rPr>
        <w:t>..........</w:t>
      </w:r>
      <w:r w:rsidR="002F2407">
        <w:rPr>
          <w:spacing w:val="-31"/>
          <w:sz w:val="24"/>
          <w:szCs w:val="24"/>
        </w:rPr>
        <w:t xml:space="preserve"> </w:t>
      </w:r>
      <w:r w:rsidR="006F31D2">
        <w:rPr>
          <w:sz w:val="24"/>
          <w:szCs w:val="24"/>
        </w:rPr>
        <w:t>1</w:t>
      </w:r>
      <w:r w:rsidR="00514C07">
        <w:rPr>
          <w:sz w:val="24"/>
          <w:szCs w:val="24"/>
        </w:rPr>
        <w:t>1</w:t>
      </w:r>
      <w:r w:rsidR="00B9099B">
        <w:rPr>
          <w:sz w:val="24"/>
          <w:szCs w:val="24"/>
        </w:rPr>
        <w:t>1</w:t>
      </w:r>
    </w:p>
    <w:p w14:paraId="7D54DC98" w14:textId="77777777" w:rsidR="004D3499" w:rsidRDefault="004D3499">
      <w:pPr>
        <w:spacing w:before="2" w:line="120" w:lineRule="exact"/>
        <w:rPr>
          <w:sz w:val="12"/>
          <w:szCs w:val="12"/>
        </w:rPr>
      </w:pPr>
    </w:p>
    <w:p w14:paraId="3B9FB9B7" w14:textId="77777777" w:rsidR="004D3499" w:rsidRDefault="00FE5D1A" w:rsidP="00FE5D1A">
      <w:pPr>
        <w:ind w:left="856" w:right="71"/>
        <w:rPr>
          <w:sz w:val="24"/>
          <w:szCs w:val="24"/>
        </w:rPr>
      </w:pPr>
      <w:r>
        <w:rPr>
          <w:sz w:val="24"/>
          <w:szCs w:val="24"/>
        </w:rPr>
        <w:t xml:space="preserve"> </w:t>
      </w:r>
      <w:r w:rsidR="002F2407">
        <w:rPr>
          <w:sz w:val="24"/>
          <w:szCs w:val="24"/>
        </w:rPr>
        <w:t xml:space="preserve">5.3.2 </w:t>
      </w:r>
      <w:r w:rsidR="002F2407">
        <w:rPr>
          <w:spacing w:val="1"/>
          <w:sz w:val="24"/>
          <w:szCs w:val="24"/>
        </w:rPr>
        <w:t>S</w:t>
      </w:r>
      <w:r w:rsidR="002F2407">
        <w:rPr>
          <w:sz w:val="24"/>
          <w:szCs w:val="24"/>
        </w:rPr>
        <w:t>tr</w:t>
      </w:r>
      <w:r w:rsidR="002F2407">
        <w:rPr>
          <w:spacing w:val="-1"/>
          <w:sz w:val="24"/>
          <w:szCs w:val="24"/>
        </w:rPr>
        <w:t>e</w:t>
      </w:r>
      <w:r w:rsidR="002F2407">
        <w:rPr>
          <w:sz w:val="24"/>
          <w:szCs w:val="24"/>
        </w:rPr>
        <w:t>ngth</w:t>
      </w:r>
      <w:r w:rsidR="002F2407">
        <w:rPr>
          <w:spacing w:val="1"/>
          <w:sz w:val="24"/>
          <w:szCs w:val="24"/>
        </w:rPr>
        <w:t xml:space="preserve"> </w:t>
      </w:r>
      <w:r w:rsidR="002F2407">
        <w:rPr>
          <w:sz w:val="24"/>
          <w:szCs w:val="24"/>
        </w:rPr>
        <w:t>of the</w:t>
      </w:r>
      <w:r w:rsidR="002F2407">
        <w:rPr>
          <w:spacing w:val="-1"/>
          <w:sz w:val="24"/>
          <w:szCs w:val="24"/>
        </w:rPr>
        <w:t xml:space="preserve"> </w:t>
      </w:r>
      <w:r w:rsidR="002F2407">
        <w:rPr>
          <w:sz w:val="24"/>
          <w:szCs w:val="24"/>
        </w:rPr>
        <w:t>stud</w:t>
      </w:r>
      <w:r w:rsidR="002F2407">
        <w:rPr>
          <w:spacing w:val="1"/>
          <w:sz w:val="24"/>
          <w:szCs w:val="24"/>
        </w:rPr>
        <w:t>y</w:t>
      </w:r>
      <w:r w:rsidR="002F2407" w:rsidRPr="00FE5D1A">
        <w:rPr>
          <w:color w:val="FFFFFF" w:themeColor="background1"/>
          <w:sz w:val="24"/>
          <w:szCs w:val="24"/>
        </w:rPr>
        <w:t>......</w:t>
      </w:r>
      <w:r w:rsidRPr="00FE5D1A">
        <w:rPr>
          <w:color w:val="FFFFFF" w:themeColor="background1"/>
          <w:sz w:val="24"/>
          <w:szCs w:val="24"/>
        </w:rPr>
        <w:t>...</w:t>
      </w:r>
      <w:r w:rsidR="002F2407" w:rsidRPr="00FE5D1A">
        <w:rPr>
          <w:color w:val="FFFFFF" w:themeColor="background1"/>
          <w:sz w:val="24"/>
          <w:szCs w:val="24"/>
        </w:rPr>
        <w:t>..................................................</w:t>
      </w:r>
      <w:r w:rsidRPr="00FE5D1A">
        <w:rPr>
          <w:color w:val="FFFFFF" w:themeColor="background1"/>
          <w:sz w:val="24"/>
          <w:szCs w:val="24"/>
        </w:rPr>
        <w:t>..........................</w:t>
      </w:r>
      <w:r w:rsidR="002F2407" w:rsidRPr="00FE5D1A">
        <w:rPr>
          <w:color w:val="FFFFFF" w:themeColor="background1"/>
          <w:spacing w:val="-31"/>
          <w:sz w:val="24"/>
          <w:szCs w:val="24"/>
        </w:rPr>
        <w:t xml:space="preserve"> </w:t>
      </w:r>
      <w:r w:rsidR="006F31D2">
        <w:rPr>
          <w:sz w:val="24"/>
          <w:szCs w:val="24"/>
        </w:rPr>
        <w:t>1</w:t>
      </w:r>
      <w:r w:rsidR="00514C07">
        <w:rPr>
          <w:sz w:val="24"/>
          <w:szCs w:val="24"/>
        </w:rPr>
        <w:t>1</w:t>
      </w:r>
      <w:r w:rsidR="00B9099B">
        <w:rPr>
          <w:sz w:val="24"/>
          <w:szCs w:val="24"/>
        </w:rPr>
        <w:t>1</w:t>
      </w:r>
    </w:p>
    <w:p w14:paraId="79A47D1D" w14:textId="77777777" w:rsidR="004D3499" w:rsidRDefault="004D3499">
      <w:pPr>
        <w:spacing w:before="10" w:line="100" w:lineRule="exact"/>
        <w:rPr>
          <w:sz w:val="11"/>
          <w:szCs w:val="11"/>
        </w:rPr>
      </w:pPr>
    </w:p>
    <w:p w14:paraId="3660C75C" w14:textId="77777777" w:rsidR="004D3499" w:rsidRDefault="002F2407" w:rsidP="00FE5D1A">
      <w:pPr>
        <w:ind w:left="676" w:right="71"/>
        <w:rPr>
          <w:sz w:val="16"/>
          <w:szCs w:val="16"/>
        </w:rPr>
      </w:pPr>
      <w:r>
        <w:rPr>
          <w:sz w:val="24"/>
          <w:szCs w:val="24"/>
        </w:rPr>
        <w:t xml:space="preserve">5.4 </w:t>
      </w:r>
      <w:r>
        <w:rPr>
          <w:spacing w:val="-1"/>
          <w:sz w:val="24"/>
          <w:szCs w:val="24"/>
        </w:rPr>
        <w:t>F</w:t>
      </w:r>
      <w:r>
        <w:rPr>
          <w:sz w:val="24"/>
          <w:szCs w:val="24"/>
        </w:rPr>
        <w:t>uture</w:t>
      </w:r>
      <w:r>
        <w:rPr>
          <w:spacing w:val="-1"/>
          <w:sz w:val="24"/>
          <w:szCs w:val="24"/>
        </w:rPr>
        <w:t xml:space="preserve"> </w:t>
      </w:r>
      <w:r>
        <w:rPr>
          <w:spacing w:val="1"/>
          <w:sz w:val="24"/>
          <w:szCs w:val="24"/>
        </w:rPr>
        <w:t>r</w:t>
      </w:r>
      <w:r>
        <w:rPr>
          <w:spacing w:val="-1"/>
          <w:sz w:val="24"/>
          <w:szCs w:val="24"/>
        </w:rPr>
        <w:t>e</w:t>
      </w:r>
      <w:r>
        <w:rPr>
          <w:sz w:val="24"/>
          <w:szCs w:val="24"/>
        </w:rPr>
        <w:t>s</w:t>
      </w:r>
      <w:r>
        <w:rPr>
          <w:spacing w:val="1"/>
          <w:sz w:val="24"/>
          <w:szCs w:val="24"/>
        </w:rPr>
        <w:t>e</w:t>
      </w:r>
      <w:r>
        <w:rPr>
          <w:spacing w:val="-1"/>
          <w:sz w:val="24"/>
          <w:szCs w:val="24"/>
        </w:rPr>
        <w:t>a</w:t>
      </w:r>
      <w:r>
        <w:rPr>
          <w:sz w:val="24"/>
          <w:szCs w:val="24"/>
        </w:rPr>
        <w:t>r</w:t>
      </w:r>
      <w:r>
        <w:rPr>
          <w:spacing w:val="-2"/>
          <w:sz w:val="24"/>
          <w:szCs w:val="24"/>
        </w:rPr>
        <w:t>c</w:t>
      </w:r>
      <w:r>
        <w:rPr>
          <w:sz w:val="24"/>
          <w:szCs w:val="24"/>
        </w:rPr>
        <w:t>h di</w:t>
      </w:r>
      <w:r>
        <w:rPr>
          <w:spacing w:val="2"/>
          <w:sz w:val="24"/>
          <w:szCs w:val="24"/>
        </w:rPr>
        <w:t>r</w:t>
      </w:r>
      <w:r>
        <w:rPr>
          <w:spacing w:val="-1"/>
          <w:sz w:val="24"/>
          <w:szCs w:val="24"/>
        </w:rPr>
        <w:t>ec</w:t>
      </w:r>
      <w:r>
        <w:rPr>
          <w:spacing w:val="3"/>
          <w:sz w:val="24"/>
          <w:szCs w:val="24"/>
        </w:rPr>
        <w:t>t</w:t>
      </w:r>
      <w:r>
        <w:rPr>
          <w:sz w:val="24"/>
          <w:szCs w:val="24"/>
        </w:rPr>
        <w:t>ions</w:t>
      </w:r>
      <w:r>
        <w:rPr>
          <w:spacing w:val="-5"/>
          <w:sz w:val="24"/>
          <w:szCs w:val="24"/>
        </w:rPr>
        <w:t xml:space="preserve"> </w:t>
      </w:r>
      <w:r w:rsidR="00FE5D1A" w:rsidRPr="00FE5D1A">
        <w:rPr>
          <w:color w:val="FFFFFF" w:themeColor="background1"/>
          <w:sz w:val="24"/>
          <w:szCs w:val="24"/>
        </w:rPr>
        <w:t>.</w:t>
      </w:r>
      <w:r w:rsidRPr="00FE5D1A">
        <w:rPr>
          <w:color w:val="FFFFFF" w:themeColor="background1"/>
          <w:sz w:val="24"/>
          <w:szCs w:val="24"/>
        </w:rPr>
        <w:t>.......</w:t>
      </w:r>
      <w:r w:rsidR="00FE5D1A" w:rsidRPr="00FE5D1A">
        <w:rPr>
          <w:color w:val="FFFFFF" w:themeColor="background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Pr>
          <w:spacing w:val="-31"/>
          <w:sz w:val="24"/>
          <w:szCs w:val="24"/>
        </w:rPr>
        <w:t xml:space="preserve"> </w:t>
      </w:r>
      <w:r>
        <w:rPr>
          <w:sz w:val="24"/>
          <w:szCs w:val="24"/>
        </w:rPr>
        <w:t>1</w:t>
      </w:r>
      <w:r w:rsidR="00514C07">
        <w:rPr>
          <w:sz w:val="24"/>
          <w:szCs w:val="24"/>
        </w:rPr>
        <w:t>1</w:t>
      </w:r>
      <w:r w:rsidR="00B9099B">
        <w:rPr>
          <w:sz w:val="24"/>
          <w:szCs w:val="24"/>
        </w:rPr>
        <w:t>1</w:t>
      </w:r>
    </w:p>
    <w:p w14:paraId="39CCD7C8" w14:textId="77777777" w:rsidR="004D3499" w:rsidRDefault="004D3499">
      <w:pPr>
        <w:spacing w:line="200" w:lineRule="exact"/>
      </w:pPr>
    </w:p>
    <w:p w14:paraId="027EF8D0" w14:textId="77777777" w:rsidR="004D3499" w:rsidRDefault="00FE5D1A" w:rsidP="00FE5D1A">
      <w:pPr>
        <w:spacing w:before="29"/>
        <w:rPr>
          <w:sz w:val="24"/>
          <w:szCs w:val="24"/>
        </w:rPr>
      </w:pPr>
      <w:r>
        <w:rPr>
          <w:sz w:val="24"/>
          <w:szCs w:val="24"/>
        </w:rPr>
        <w:t xml:space="preserve">           </w:t>
      </w:r>
      <w:r w:rsidR="002F2407">
        <w:rPr>
          <w:sz w:val="24"/>
          <w:szCs w:val="24"/>
        </w:rPr>
        <w:t>5.5 Con</w:t>
      </w:r>
      <w:r w:rsidR="002F2407">
        <w:rPr>
          <w:spacing w:val="-1"/>
          <w:sz w:val="24"/>
          <w:szCs w:val="24"/>
        </w:rPr>
        <w:t>c</w:t>
      </w:r>
      <w:r w:rsidR="002F2407">
        <w:rPr>
          <w:sz w:val="24"/>
          <w:szCs w:val="24"/>
        </w:rPr>
        <w:t>lus</w:t>
      </w:r>
      <w:r w:rsidR="002F2407">
        <w:rPr>
          <w:spacing w:val="1"/>
          <w:sz w:val="24"/>
          <w:szCs w:val="24"/>
        </w:rPr>
        <w:t>i</w:t>
      </w:r>
      <w:r w:rsidR="002F2407">
        <w:rPr>
          <w:sz w:val="24"/>
          <w:szCs w:val="24"/>
        </w:rPr>
        <w:t>o</w:t>
      </w:r>
      <w:r w:rsidR="002F2407">
        <w:rPr>
          <w:spacing w:val="13"/>
          <w:sz w:val="24"/>
          <w:szCs w:val="24"/>
        </w:rPr>
        <w:t>n</w:t>
      </w:r>
      <w:r w:rsidRPr="00FE5D1A">
        <w:rPr>
          <w:color w:val="FFFFFF" w:themeColor="background1"/>
          <w:sz w:val="24"/>
          <w:szCs w:val="24"/>
        </w:rPr>
        <w:t>.....</w:t>
      </w:r>
      <w:r w:rsidR="002F2407" w:rsidRPr="00FE5D1A">
        <w:rPr>
          <w:color w:val="FFFFFF" w:themeColor="background1"/>
          <w:sz w:val="24"/>
          <w:szCs w:val="24"/>
        </w:rPr>
        <w:t>........................................................................................</w:t>
      </w:r>
      <w:r w:rsidR="002F2407" w:rsidRPr="00FE5D1A">
        <w:rPr>
          <w:color w:val="FFFFFF" w:themeColor="background1"/>
          <w:spacing w:val="1"/>
          <w:sz w:val="24"/>
          <w:szCs w:val="24"/>
        </w:rPr>
        <w:t>.</w:t>
      </w:r>
      <w:r w:rsidR="002F2407" w:rsidRPr="00FE5D1A">
        <w:rPr>
          <w:color w:val="FFFFFF" w:themeColor="background1"/>
          <w:sz w:val="24"/>
          <w:szCs w:val="24"/>
        </w:rPr>
        <w:t>.............</w:t>
      </w:r>
      <w:r w:rsidR="002F2407" w:rsidRPr="00FE5D1A">
        <w:rPr>
          <w:color w:val="FFFFFF" w:themeColor="background1"/>
          <w:spacing w:val="-31"/>
          <w:sz w:val="24"/>
          <w:szCs w:val="24"/>
        </w:rPr>
        <w:t xml:space="preserve"> </w:t>
      </w:r>
      <w:r w:rsidR="006F31D2">
        <w:rPr>
          <w:sz w:val="24"/>
          <w:szCs w:val="24"/>
        </w:rPr>
        <w:t>1</w:t>
      </w:r>
      <w:r w:rsidR="00514C07">
        <w:rPr>
          <w:sz w:val="24"/>
          <w:szCs w:val="24"/>
        </w:rPr>
        <w:t>1</w:t>
      </w:r>
      <w:r w:rsidR="00B9099B">
        <w:rPr>
          <w:sz w:val="24"/>
          <w:szCs w:val="24"/>
        </w:rPr>
        <w:t>2</w:t>
      </w:r>
    </w:p>
    <w:p w14:paraId="5C1BFF47" w14:textId="77777777" w:rsidR="004D3499" w:rsidRDefault="004D3499">
      <w:pPr>
        <w:spacing w:before="2" w:line="120" w:lineRule="exact"/>
        <w:rPr>
          <w:sz w:val="12"/>
          <w:szCs w:val="12"/>
        </w:rPr>
      </w:pPr>
    </w:p>
    <w:p w14:paraId="391D3E15" w14:textId="77777777" w:rsidR="00A25E75" w:rsidRDefault="00A25E75" w:rsidP="00A25E75">
      <w:pPr>
        <w:ind w:left="388"/>
        <w:rPr>
          <w:b/>
          <w:sz w:val="24"/>
          <w:szCs w:val="24"/>
        </w:rPr>
      </w:pPr>
    </w:p>
    <w:p w14:paraId="31E37CB4" w14:textId="77777777" w:rsidR="00A25E75" w:rsidRDefault="00A25E75" w:rsidP="00A25E75">
      <w:pPr>
        <w:ind w:left="388"/>
        <w:rPr>
          <w:b/>
          <w:sz w:val="24"/>
          <w:szCs w:val="24"/>
        </w:rPr>
      </w:pPr>
    </w:p>
    <w:p w14:paraId="7F33CD65" w14:textId="77777777" w:rsidR="00A25E75" w:rsidRDefault="00A25E75" w:rsidP="00A25E75">
      <w:pPr>
        <w:ind w:left="388"/>
        <w:rPr>
          <w:b/>
          <w:sz w:val="24"/>
          <w:szCs w:val="24"/>
        </w:rPr>
      </w:pPr>
    </w:p>
    <w:p w14:paraId="015B8AE4" w14:textId="77777777" w:rsidR="004D3499" w:rsidRPr="00A25E75" w:rsidRDefault="002F2407" w:rsidP="00A25E75">
      <w:pPr>
        <w:ind w:left="388"/>
        <w:rPr>
          <w:b/>
          <w:sz w:val="24"/>
          <w:szCs w:val="24"/>
        </w:rPr>
      </w:pPr>
      <w:r>
        <w:rPr>
          <w:b/>
          <w:sz w:val="24"/>
          <w:szCs w:val="24"/>
        </w:rPr>
        <w:t>REFREN</w:t>
      </w:r>
      <w:r>
        <w:rPr>
          <w:b/>
          <w:spacing w:val="-1"/>
          <w:sz w:val="24"/>
          <w:szCs w:val="24"/>
        </w:rPr>
        <w:t>C</w:t>
      </w:r>
      <w:r>
        <w:rPr>
          <w:b/>
          <w:sz w:val="24"/>
          <w:szCs w:val="24"/>
        </w:rPr>
        <w:t>ES</w:t>
      </w:r>
      <w:r>
        <w:rPr>
          <w:b/>
          <w:spacing w:val="-20"/>
          <w:sz w:val="24"/>
          <w:szCs w:val="24"/>
        </w:rPr>
        <w:t xml:space="preserve"> </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Pr="00FE5D1A">
        <w:rPr>
          <w:color w:val="FFFFFF" w:themeColor="background1"/>
          <w:spacing w:val="1"/>
          <w:sz w:val="24"/>
          <w:szCs w:val="24"/>
        </w:rPr>
        <w:t>.</w:t>
      </w:r>
      <w:r w:rsidR="00FE5D1A" w:rsidRPr="00FE5D1A">
        <w:rPr>
          <w:color w:val="FFFFFF" w:themeColor="background1"/>
          <w:sz w:val="24"/>
          <w:szCs w:val="24"/>
        </w:rPr>
        <w:t>...............</w:t>
      </w:r>
      <w:r>
        <w:rPr>
          <w:spacing w:val="-31"/>
          <w:sz w:val="24"/>
          <w:szCs w:val="24"/>
        </w:rPr>
        <w:t xml:space="preserve"> </w:t>
      </w:r>
      <w:r w:rsidR="006F31D2">
        <w:rPr>
          <w:b/>
          <w:sz w:val="24"/>
          <w:szCs w:val="24"/>
        </w:rPr>
        <w:t>1</w:t>
      </w:r>
      <w:r w:rsidR="00514C07">
        <w:rPr>
          <w:b/>
          <w:sz w:val="24"/>
          <w:szCs w:val="24"/>
        </w:rPr>
        <w:t>1</w:t>
      </w:r>
      <w:r w:rsidR="00B9099B">
        <w:rPr>
          <w:b/>
          <w:sz w:val="24"/>
          <w:szCs w:val="24"/>
        </w:rPr>
        <w:t>3</w:t>
      </w:r>
    </w:p>
    <w:p w14:paraId="2FEBEF39" w14:textId="77777777" w:rsidR="004D3499" w:rsidRDefault="004D3499">
      <w:pPr>
        <w:spacing w:line="120" w:lineRule="exact"/>
        <w:rPr>
          <w:sz w:val="12"/>
          <w:szCs w:val="12"/>
        </w:rPr>
      </w:pPr>
    </w:p>
    <w:p w14:paraId="09451F80" w14:textId="77777777" w:rsidR="00A25E75" w:rsidRDefault="00A25E75">
      <w:pPr>
        <w:ind w:left="328"/>
        <w:rPr>
          <w:b/>
          <w:sz w:val="24"/>
          <w:szCs w:val="24"/>
        </w:rPr>
      </w:pPr>
    </w:p>
    <w:p w14:paraId="3BD61C8C" w14:textId="77777777" w:rsidR="00A25E75" w:rsidRDefault="00A25E75">
      <w:pPr>
        <w:ind w:left="328"/>
        <w:rPr>
          <w:b/>
          <w:sz w:val="24"/>
          <w:szCs w:val="24"/>
        </w:rPr>
      </w:pPr>
    </w:p>
    <w:p w14:paraId="2011FB0B" w14:textId="77777777" w:rsidR="00A25E75" w:rsidRDefault="00A25E75">
      <w:pPr>
        <w:ind w:left="328"/>
        <w:rPr>
          <w:b/>
          <w:sz w:val="24"/>
          <w:szCs w:val="24"/>
        </w:rPr>
      </w:pPr>
    </w:p>
    <w:p w14:paraId="6CD89E6C" w14:textId="77777777" w:rsidR="004D3499" w:rsidRDefault="002F2407">
      <w:pPr>
        <w:ind w:left="328"/>
        <w:rPr>
          <w:b/>
          <w:sz w:val="24"/>
          <w:szCs w:val="24"/>
        </w:rPr>
      </w:pPr>
      <w:r>
        <w:rPr>
          <w:b/>
          <w:sz w:val="24"/>
          <w:szCs w:val="24"/>
        </w:rPr>
        <w:t>A</w:t>
      </w:r>
      <w:r>
        <w:rPr>
          <w:b/>
          <w:spacing w:val="-1"/>
          <w:sz w:val="24"/>
          <w:szCs w:val="24"/>
        </w:rPr>
        <w:t>N</w:t>
      </w:r>
      <w:r>
        <w:rPr>
          <w:b/>
          <w:sz w:val="24"/>
          <w:szCs w:val="24"/>
        </w:rPr>
        <w:t>NEX</w:t>
      </w:r>
      <w:r>
        <w:rPr>
          <w:b/>
          <w:spacing w:val="-1"/>
          <w:sz w:val="24"/>
          <w:szCs w:val="24"/>
        </w:rPr>
        <w:t>U</w:t>
      </w:r>
      <w:r>
        <w:rPr>
          <w:b/>
          <w:sz w:val="24"/>
          <w:szCs w:val="24"/>
        </w:rPr>
        <w:t>RE</w:t>
      </w:r>
      <w:r>
        <w:rPr>
          <w:b/>
          <w:spacing w:val="1"/>
          <w:sz w:val="24"/>
          <w:szCs w:val="24"/>
        </w:rPr>
        <w:t>S</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00FE5D1A" w:rsidRPr="00FE5D1A">
        <w:rPr>
          <w:color w:val="FFFFFF" w:themeColor="background1"/>
          <w:sz w:val="24"/>
          <w:szCs w:val="24"/>
        </w:rPr>
        <w:t xml:space="preserve"> </w:t>
      </w:r>
      <w:r w:rsidR="00FE5D1A">
        <w:rPr>
          <w:color w:val="FFFFFF" w:themeColor="background1"/>
          <w:sz w:val="24"/>
          <w:szCs w:val="24"/>
        </w:rPr>
        <w:t xml:space="preserve">  </w:t>
      </w:r>
      <w:r w:rsidR="00A2383B">
        <w:rPr>
          <w:b/>
          <w:sz w:val="24"/>
          <w:szCs w:val="24"/>
        </w:rPr>
        <w:t>1</w:t>
      </w:r>
      <w:r w:rsidR="008915BB">
        <w:rPr>
          <w:b/>
          <w:sz w:val="24"/>
          <w:szCs w:val="24"/>
        </w:rPr>
        <w:t>2</w:t>
      </w:r>
      <w:r w:rsidR="00133AEA">
        <w:rPr>
          <w:b/>
          <w:sz w:val="24"/>
          <w:szCs w:val="24"/>
        </w:rPr>
        <w:t>5</w:t>
      </w:r>
    </w:p>
    <w:p w14:paraId="4D4295BC" w14:textId="77777777" w:rsidR="00051E33" w:rsidRDefault="00051E33" w:rsidP="00051E33">
      <w:pPr>
        <w:spacing w:line="479" w:lineRule="auto"/>
        <w:ind w:left="628" w:right="5145"/>
        <w:jc w:val="both"/>
        <w:rPr>
          <w:sz w:val="24"/>
          <w:szCs w:val="24"/>
        </w:rPr>
      </w:pPr>
    </w:p>
    <w:p w14:paraId="0E773AEC" w14:textId="77777777" w:rsidR="00051E33" w:rsidRPr="00C045A1" w:rsidRDefault="00051E33" w:rsidP="00051E33">
      <w:pPr>
        <w:pStyle w:val="ListParagraph"/>
        <w:numPr>
          <w:ilvl w:val="0"/>
          <w:numId w:val="2"/>
        </w:numPr>
        <w:spacing w:line="479" w:lineRule="auto"/>
        <w:ind w:right="40"/>
        <w:jc w:val="both"/>
        <w:rPr>
          <w:sz w:val="24"/>
          <w:szCs w:val="24"/>
        </w:rPr>
      </w:pPr>
      <w:r w:rsidRPr="00051E33">
        <w:rPr>
          <w:sz w:val="24"/>
          <w:szCs w:val="24"/>
        </w:rPr>
        <w:t>BUM</w:t>
      </w:r>
      <w:r w:rsidRPr="00051E33">
        <w:rPr>
          <w:spacing w:val="-1"/>
          <w:sz w:val="24"/>
          <w:szCs w:val="24"/>
        </w:rPr>
        <w:t>D</w:t>
      </w:r>
      <w:r w:rsidRPr="00051E33">
        <w:rPr>
          <w:spacing w:val="1"/>
          <w:sz w:val="24"/>
          <w:szCs w:val="24"/>
        </w:rPr>
        <w:t>C</w:t>
      </w:r>
      <w:r w:rsidRPr="00051E33">
        <w:rPr>
          <w:sz w:val="24"/>
          <w:szCs w:val="24"/>
        </w:rPr>
        <w:t>-</w:t>
      </w:r>
      <w:r w:rsidRPr="00051E33">
        <w:rPr>
          <w:spacing w:val="-1"/>
          <w:sz w:val="24"/>
          <w:szCs w:val="24"/>
        </w:rPr>
        <w:t xml:space="preserve"> F</w:t>
      </w:r>
      <w:r w:rsidRPr="00051E33">
        <w:rPr>
          <w:sz w:val="24"/>
          <w:szCs w:val="24"/>
        </w:rPr>
        <w:t>RC App</w:t>
      </w:r>
      <w:r w:rsidRPr="00051E33">
        <w:rPr>
          <w:spacing w:val="-1"/>
          <w:sz w:val="24"/>
          <w:szCs w:val="24"/>
        </w:rPr>
        <w:t>r</w:t>
      </w:r>
      <w:r w:rsidRPr="00051E33">
        <w:rPr>
          <w:sz w:val="24"/>
          <w:szCs w:val="24"/>
        </w:rPr>
        <w:t>ov</w:t>
      </w:r>
      <w:r w:rsidRPr="00051E33">
        <w:rPr>
          <w:spacing w:val="-1"/>
          <w:sz w:val="24"/>
          <w:szCs w:val="24"/>
        </w:rPr>
        <w:t>a</w:t>
      </w:r>
      <w:r w:rsidRPr="00051E33">
        <w:rPr>
          <w:sz w:val="24"/>
          <w:szCs w:val="24"/>
        </w:rPr>
        <w:t>l</w:t>
      </w:r>
      <w:r w:rsidRPr="00051E33">
        <w:rPr>
          <w:spacing w:val="3"/>
          <w:sz w:val="24"/>
          <w:szCs w:val="24"/>
        </w:rPr>
        <w:t xml:space="preserve"> </w:t>
      </w:r>
      <w:r w:rsidRPr="00051E33">
        <w:rPr>
          <w:sz w:val="24"/>
          <w:szCs w:val="24"/>
        </w:rPr>
        <w:t xml:space="preserve">letter </w:t>
      </w:r>
      <w:r w:rsidRPr="00FE5D1A">
        <w:rPr>
          <w:color w:val="FFFFFF" w:themeColor="background1"/>
          <w:sz w:val="24"/>
          <w:szCs w:val="24"/>
        </w:rPr>
        <w:t>...............................................</w:t>
      </w:r>
      <w:r w:rsidRPr="00FE5D1A">
        <w:rPr>
          <w:color w:val="FFFFFF" w:themeColor="background1"/>
          <w:spacing w:val="1"/>
          <w:sz w:val="24"/>
          <w:szCs w:val="24"/>
        </w:rPr>
        <w:t>.</w:t>
      </w:r>
      <w:r w:rsidRPr="00FE5D1A">
        <w:rPr>
          <w:color w:val="FFFFFF" w:themeColor="background1"/>
          <w:sz w:val="24"/>
          <w:szCs w:val="24"/>
        </w:rPr>
        <w:t>.........................</w:t>
      </w:r>
      <w:r w:rsidRPr="00C045A1">
        <w:rPr>
          <w:sz w:val="24"/>
          <w:szCs w:val="24"/>
        </w:rPr>
        <w:t>1</w:t>
      </w:r>
      <w:r w:rsidR="001E4E4C" w:rsidRPr="00C045A1">
        <w:rPr>
          <w:sz w:val="24"/>
          <w:szCs w:val="24"/>
        </w:rPr>
        <w:t>2</w:t>
      </w:r>
      <w:r w:rsidR="00133AEA">
        <w:rPr>
          <w:sz w:val="24"/>
          <w:szCs w:val="24"/>
        </w:rPr>
        <w:t>5</w:t>
      </w:r>
    </w:p>
    <w:p w14:paraId="0F1C193F" w14:textId="77777777" w:rsidR="00051E33" w:rsidRPr="00C045A1" w:rsidRDefault="00051E33" w:rsidP="00051E33">
      <w:pPr>
        <w:pStyle w:val="ListParagraph"/>
        <w:numPr>
          <w:ilvl w:val="0"/>
          <w:numId w:val="2"/>
        </w:numPr>
        <w:spacing w:line="479" w:lineRule="auto"/>
        <w:ind w:right="40"/>
        <w:jc w:val="both"/>
        <w:rPr>
          <w:sz w:val="24"/>
          <w:szCs w:val="24"/>
        </w:rPr>
      </w:pPr>
      <w:r w:rsidRPr="00C045A1">
        <w:rPr>
          <w:sz w:val="24"/>
          <w:szCs w:val="24"/>
        </w:rPr>
        <w:t>BUM</w:t>
      </w:r>
      <w:r w:rsidRPr="00C045A1">
        <w:rPr>
          <w:spacing w:val="-1"/>
          <w:sz w:val="24"/>
          <w:szCs w:val="24"/>
        </w:rPr>
        <w:t>D</w:t>
      </w:r>
      <w:r w:rsidRPr="00C045A1">
        <w:rPr>
          <w:sz w:val="24"/>
          <w:szCs w:val="24"/>
        </w:rPr>
        <w:t>C</w:t>
      </w:r>
      <w:r w:rsidRPr="00C045A1">
        <w:rPr>
          <w:spacing w:val="1"/>
          <w:sz w:val="24"/>
          <w:szCs w:val="24"/>
        </w:rPr>
        <w:t xml:space="preserve"> </w:t>
      </w:r>
      <w:r w:rsidRPr="00C045A1">
        <w:rPr>
          <w:sz w:val="24"/>
          <w:szCs w:val="24"/>
        </w:rPr>
        <w:t>–ERC</w:t>
      </w:r>
      <w:r w:rsidRPr="00C045A1">
        <w:rPr>
          <w:spacing w:val="1"/>
          <w:sz w:val="24"/>
          <w:szCs w:val="24"/>
        </w:rPr>
        <w:t xml:space="preserve"> </w:t>
      </w:r>
      <w:r w:rsidRPr="00C045A1">
        <w:rPr>
          <w:sz w:val="24"/>
          <w:szCs w:val="24"/>
        </w:rPr>
        <w:t>App</w:t>
      </w:r>
      <w:r w:rsidRPr="00C045A1">
        <w:rPr>
          <w:spacing w:val="-1"/>
          <w:sz w:val="24"/>
          <w:szCs w:val="24"/>
        </w:rPr>
        <w:t>r</w:t>
      </w:r>
      <w:r w:rsidRPr="00C045A1">
        <w:rPr>
          <w:sz w:val="24"/>
          <w:szCs w:val="24"/>
        </w:rPr>
        <w:t>ov</w:t>
      </w:r>
      <w:r w:rsidRPr="00C045A1">
        <w:rPr>
          <w:spacing w:val="-1"/>
          <w:sz w:val="24"/>
          <w:szCs w:val="24"/>
        </w:rPr>
        <w:t>a</w:t>
      </w:r>
      <w:r w:rsidRPr="00C045A1">
        <w:rPr>
          <w:sz w:val="24"/>
          <w:szCs w:val="24"/>
        </w:rPr>
        <w:t xml:space="preserve">l </w:t>
      </w:r>
      <w:r w:rsidRPr="00C045A1">
        <w:rPr>
          <w:spacing w:val="1"/>
          <w:sz w:val="24"/>
          <w:szCs w:val="24"/>
        </w:rPr>
        <w:t>l</w:t>
      </w:r>
      <w:r w:rsidRPr="00C045A1">
        <w:rPr>
          <w:spacing w:val="-1"/>
          <w:sz w:val="24"/>
          <w:szCs w:val="24"/>
        </w:rPr>
        <w:t>e</w:t>
      </w:r>
      <w:r w:rsidRPr="00C045A1">
        <w:rPr>
          <w:sz w:val="24"/>
          <w:szCs w:val="24"/>
        </w:rPr>
        <w:t>t</w:t>
      </w:r>
      <w:r w:rsidRPr="00C045A1">
        <w:rPr>
          <w:spacing w:val="1"/>
          <w:sz w:val="24"/>
          <w:szCs w:val="24"/>
        </w:rPr>
        <w:t>t</w:t>
      </w:r>
      <w:r w:rsidRPr="00C045A1">
        <w:rPr>
          <w:spacing w:val="-1"/>
          <w:sz w:val="24"/>
          <w:szCs w:val="24"/>
        </w:rPr>
        <w:t>e</w:t>
      </w:r>
      <w:r w:rsidRPr="00C045A1">
        <w:rPr>
          <w:sz w:val="24"/>
          <w:szCs w:val="24"/>
        </w:rPr>
        <w:t>r</w:t>
      </w:r>
      <w:r w:rsidRPr="00FE5D1A">
        <w:rPr>
          <w:color w:val="FFFFFF" w:themeColor="background1"/>
          <w:sz w:val="24"/>
          <w:szCs w:val="24"/>
        </w:rPr>
        <w:t xml:space="preserve"> ...............................................</w:t>
      </w:r>
      <w:r w:rsidRPr="00FE5D1A">
        <w:rPr>
          <w:color w:val="FFFFFF" w:themeColor="background1"/>
          <w:spacing w:val="1"/>
          <w:sz w:val="24"/>
          <w:szCs w:val="24"/>
        </w:rPr>
        <w:t>.</w:t>
      </w:r>
      <w:r w:rsidR="00FE5D1A" w:rsidRPr="00FE5D1A">
        <w:rPr>
          <w:color w:val="FFFFFF" w:themeColor="background1"/>
          <w:sz w:val="24"/>
          <w:szCs w:val="24"/>
        </w:rPr>
        <w:t>........................</w:t>
      </w:r>
      <w:r w:rsidRPr="00FE5D1A">
        <w:rPr>
          <w:color w:val="FFFFFF" w:themeColor="background1"/>
          <w:spacing w:val="-31"/>
          <w:sz w:val="24"/>
          <w:szCs w:val="24"/>
        </w:rPr>
        <w:t xml:space="preserve"> </w:t>
      </w:r>
      <w:r w:rsidRPr="00C045A1">
        <w:rPr>
          <w:sz w:val="24"/>
          <w:szCs w:val="24"/>
        </w:rPr>
        <w:t>1</w:t>
      </w:r>
      <w:r w:rsidR="001E4E4C" w:rsidRPr="00C045A1">
        <w:rPr>
          <w:sz w:val="24"/>
          <w:szCs w:val="24"/>
        </w:rPr>
        <w:t>2</w:t>
      </w:r>
      <w:r w:rsidR="00133AEA">
        <w:rPr>
          <w:sz w:val="24"/>
          <w:szCs w:val="24"/>
        </w:rPr>
        <w:t>6</w:t>
      </w:r>
    </w:p>
    <w:p w14:paraId="4401517D" w14:textId="77777777" w:rsidR="00051E33" w:rsidRPr="00C045A1" w:rsidRDefault="00051E33" w:rsidP="00051E33">
      <w:pPr>
        <w:spacing w:line="479" w:lineRule="auto"/>
        <w:ind w:left="628" w:right="40"/>
        <w:jc w:val="both"/>
        <w:rPr>
          <w:sz w:val="24"/>
          <w:szCs w:val="24"/>
        </w:rPr>
      </w:pPr>
      <w:r w:rsidRPr="00C045A1">
        <w:rPr>
          <w:spacing w:val="1"/>
          <w:sz w:val="24"/>
          <w:szCs w:val="24"/>
        </w:rPr>
        <w:t>C</w:t>
      </w:r>
      <w:r w:rsidRPr="00C045A1">
        <w:rPr>
          <w:sz w:val="24"/>
          <w:szCs w:val="24"/>
        </w:rPr>
        <w:t xml:space="preserve">. </w:t>
      </w:r>
      <w:r w:rsidRPr="00C045A1">
        <w:rPr>
          <w:spacing w:val="19"/>
          <w:sz w:val="24"/>
          <w:szCs w:val="24"/>
        </w:rPr>
        <w:t xml:space="preserve"> </w:t>
      </w:r>
      <w:r w:rsidRPr="00C045A1">
        <w:rPr>
          <w:sz w:val="24"/>
          <w:szCs w:val="24"/>
        </w:rPr>
        <w:t>Cons</w:t>
      </w:r>
      <w:r w:rsidRPr="00C045A1">
        <w:rPr>
          <w:spacing w:val="-1"/>
          <w:sz w:val="24"/>
          <w:szCs w:val="24"/>
        </w:rPr>
        <w:t>e</w:t>
      </w:r>
      <w:r w:rsidRPr="00C045A1">
        <w:rPr>
          <w:sz w:val="24"/>
          <w:szCs w:val="24"/>
        </w:rPr>
        <w:t xml:space="preserve">nt </w:t>
      </w:r>
      <w:r w:rsidRPr="00C045A1">
        <w:rPr>
          <w:spacing w:val="-1"/>
          <w:sz w:val="24"/>
          <w:szCs w:val="24"/>
        </w:rPr>
        <w:t>F</w:t>
      </w:r>
      <w:r w:rsidRPr="00C045A1">
        <w:rPr>
          <w:sz w:val="24"/>
          <w:szCs w:val="24"/>
        </w:rPr>
        <w:t>orm English</w:t>
      </w:r>
      <w:r w:rsidRPr="00FE5D1A">
        <w:rPr>
          <w:color w:val="FFFFFF" w:themeColor="background1"/>
          <w:sz w:val="24"/>
          <w:szCs w:val="24"/>
        </w:rPr>
        <w:t xml:space="preserve"> ...............................................</w:t>
      </w:r>
      <w:r w:rsidRPr="00FE5D1A">
        <w:rPr>
          <w:color w:val="FFFFFF" w:themeColor="background1"/>
          <w:spacing w:val="1"/>
          <w:sz w:val="24"/>
          <w:szCs w:val="24"/>
        </w:rPr>
        <w:t>.</w:t>
      </w:r>
      <w:r w:rsidRPr="00FE5D1A">
        <w:rPr>
          <w:color w:val="FFFFFF" w:themeColor="background1"/>
          <w:sz w:val="24"/>
          <w:szCs w:val="24"/>
        </w:rPr>
        <w:t>..........................................</w:t>
      </w:r>
      <w:r w:rsidRPr="00FE5D1A">
        <w:rPr>
          <w:color w:val="FFFFFF" w:themeColor="background1"/>
          <w:spacing w:val="-31"/>
          <w:sz w:val="24"/>
          <w:szCs w:val="24"/>
        </w:rPr>
        <w:t xml:space="preserve"> </w:t>
      </w:r>
      <w:r w:rsidRPr="00C045A1">
        <w:rPr>
          <w:sz w:val="24"/>
          <w:szCs w:val="24"/>
        </w:rPr>
        <w:t>1</w:t>
      </w:r>
      <w:r w:rsidR="00133AEA">
        <w:rPr>
          <w:sz w:val="24"/>
          <w:szCs w:val="24"/>
        </w:rPr>
        <w:t>27</w:t>
      </w:r>
    </w:p>
    <w:p w14:paraId="01A00CD1" w14:textId="77777777" w:rsidR="00051E33" w:rsidRPr="00C045A1" w:rsidRDefault="00051E33" w:rsidP="00051E33">
      <w:pPr>
        <w:spacing w:line="479" w:lineRule="auto"/>
        <w:ind w:left="628" w:right="40"/>
        <w:jc w:val="both"/>
        <w:rPr>
          <w:sz w:val="24"/>
          <w:szCs w:val="24"/>
        </w:rPr>
      </w:pPr>
      <w:r w:rsidRPr="00C045A1">
        <w:rPr>
          <w:sz w:val="24"/>
          <w:szCs w:val="24"/>
        </w:rPr>
        <w:t xml:space="preserve">D. </w:t>
      </w:r>
      <w:r w:rsidRPr="00C045A1">
        <w:rPr>
          <w:spacing w:val="7"/>
          <w:sz w:val="24"/>
          <w:szCs w:val="24"/>
        </w:rPr>
        <w:t xml:space="preserve"> </w:t>
      </w:r>
      <w:r w:rsidRPr="00C045A1">
        <w:rPr>
          <w:sz w:val="24"/>
          <w:szCs w:val="24"/>
        </w:rPr>
        <w:t>Cons</w:t>
      </w:r>
      <w:r w:rsidRPr="00C045A1">
        <w:rPr>
          <w:spacing w:val="-1"/>
          <w:sz w:val="24"/>
          <w:szCs w:val="24"/>
        </w:rPr>
        <w:t>e</w:t>
      </w:r>
      <w:r w:rsidRPr="00C045A1">
        <w:rPr>
          <w:sz w:val="24"/>
          <w:szCs w:val="24"/>
        </w:rPr>
        <w:t xml:space="preserve">nt </w:t>
      </w:r>
      <w:r w:rsidRPr="00C045A1">
        <w:rPr>
          <w:spacing w:val="-1"/>
          <w:sz w:val="24"/>
          <w:szCs w:val="24"/>
        </w:rPr>
        <w:t>F</w:t>
      </w:r>
      <w:r w:rsidRPr="00C045A1">
        <w:rPr>
          <w:sz w:val="24"/>
          <w:szCs w:val="24"/>
        </w:rPr>
        <w:t xml:space="preserve">orm </w:t>
      </w:r>
      <w:r w:rsidRPr="00C045A1">
        <w:rPr>
          <w:spacing w:val="-1"/>
          <w:sz w:val="24"/>
          <w:szCs w:val="24"/>
        </w:rPr>
        <w:t>U</w:t>
      </w:r>
      <w:r w:rsidRPr="00C045A1">
        <w:rPr>
          <w:sz w:val="24"/>
          <w:szCs w:val="24"/>
        </w:rPr>
        <w:t>rdu</w:t>
      </w:r>
      <w:r w:rsidRPr="00FE5D1A">
        <w:rPr>
          <w:color w:val="FFFFFF" w:themeColor="background1"/>
          <w:sz w:val="24"/>
          <w:szCs w:val="24"/>
        </w:rPr>
        <w:t xml:space="preserve"> ...................................................</w:t>
      </w:r>
      <w:r w:rsidRPr="00FE5D1A">
        <w:rPr>
          <w:color w:val="FFFFFF" w:themeColor="background1"/>
          <w:spacing w:val="1"/>
          <w:sz w:val="24"/>
          <w:szCs w:val="24"/>
        </w:rPr>
        <w:t>.</w:t>
      </w:r>
      <w:r w:rsidRPr="00FE5D1A">
        <w:rPr>
          <w:color w:val="FFFFFF" w:themeColor="background1"/>
          <w:sz w:val="24"/>
          <w:szCs w:val="24"/>
        </w:rPr>
        <w:t>..........................................</w:t>
      </w:r>
      <w:r w:rsidRPr="00FE5D1A">
        <w:rPr>
          <w:color w:val="FFFFFF" w:themeColor="background1"/>
          <w:spacing w:val="-31"/>
          <w:sz w:val="24"/>
          <w:szCs w:val="24"/>
        </w:rPr>
        <w:t xml:space="preserve"> </w:t>
      </w:r>
      <w:r w:rsidRPr="00C045A1">
        <w:rPr>
          <w:sz w:val="24"/>
          <w:szCs w:val="24"/>
        </w:rPr>
        <w:t>1</w:t>
      </w:r>
      <w:r w:rsidR="000D57D5">
        <w:rPr>
          <w:sz w:val="24"/>
          <w:szCs w:val="24"/>
        </w:rPr>
        <w:t>28</w:t>
      </w:r>
    </w:p>
    <w:p w14:paraId="741870AF" w14:textId="77777777" w:rsidR="00051E33" w:rsidRPr="00C045A1" w:rsidRDefault="00051E33" w:rsidP="00051E33">
      <w:pPr>
        <w:spacing w:line="479" w:lineRule="auto"/>
        <w:ind w:left="628" w:right="-50"/>
        <w:jc w:val="both"/>
        <w:rPr>
          <w:sz w:val="24"/>
          <w:szCs w:val="24"/>
        </w:rPr>
      </w:pPr>
      <w:r w:rsidRPr="00C045A1">
        <w:rPr>
          <w:sz w:val="24"/>
          <w:szCs w:val="24"/>
        </w:rPr>
        <w:t xml:space="preserve">E. </w:t>
      </w:r>
      <w:r w:rsidRPr="00C045A1">
        <w:rPr>
          <w:spacing w:val="34"/>
          <w:sz w:val="24"/>
          <w:szCs w:val="24"/>
        </w:rPr>
        <w:t xml:space="preserve"> </w:t>
      </w:r>
      <w:r w:rsidRPr="00C045A1">
        <w:rPr>
          <w:sz w:val="24"/>
          <w:szCs w:val="24"/>
        </w:rPr>
        <w:t>Qu</w:t>
      </w:r>
      <w:r w:rsidRPr="00C045A1">
        <w:rPr>
          <w:spacing w:val="-1"/>
          <w:sz w:val="24"/>
          <w:szCs w:val="24"/>
        </w:rPr>
        <w:t>e</w:t>
      </w:r>
      <w:r w:rsidRPr="00C045A1">
        <w:rPr>
          <w:sz w:val="24"/>
          <w:szCs w:val="24"/>
        </w:rPr>
        <w:t>st</w:t>
      </w:r>
      <w:r w:rsidRPr="00C045A1">
        <w:rPr>
          <w:spacing w:val="1"/>
          <w:sz w:val="24"/>
          <w:szCs w:val="24"/>
        </w:rPr>
        <w:t>i</w:t>
      </w:r>
      <w:r w:rsidRPr="00C045A1">
        <w:rPr>
          <w:sz w:val="24"/>
          <w:szCs w:val="24"/>
        </w:rPr>
        <w:t>onn</w:t>
      </w:r>
      <w:r w:rsidRPr="00C045A1">
        <w:rPr>
          <w:spacing w:val="-1"/>
          <w:sz w:val="24"/>
          <w:szCs w:val="24"/>
        </w:rPr>
        <w:t>a</w:t>
      </w:r>
      <w:r w:rsidRPr="00C045A1">
        <w:rPr>
          <w:sz w:val="24"/>
          <w:szCs w:val="24"/>
        </w:rPr>
        <w:t>ire</w:t>
      </w:r>
      <w:r w:rsidRPr="00FE5D1A">
        <w:rPr>
          <w:color w:val="FFFFFF" w:themeColor="background1"/>
          <w:sz w:val="24"/>
          <w:szCs w:val="24"/>
        </w:rPr>
        <w:t xml:space="preserve"> ...............................................</w:t>
      </w:r>
      <w:r w:rsidRPr="00FE5D1A">
        <w:rPr>
          <w:color w:val="FFFFFF" w:themeColor="background1"/>
          <w:spacing w:val="1"/>
          <w:sz w:val="24"/>
          <w:szCs w:val="24"/>
        </w:rPr>
        <w:t>.</w:t>
      </w:r>
      <w:r w:rsidRPr="00FE5D1A">
        <w:rPr>
          <w:color w:val="FFFFFF" w:themeColor="background1"/>
          <w:sz w:val="24"/>
          <w:szCs w:val="24"/>
        </w:rPr>
        <w:t>......................................................</w:t>
      </w:r>
      <w:r w:rsidR="00FE5D1A" w:rsidRPr="00FE5D1A">
        <w:rPr>
          <w:color w:val="FFFFFF" w:themeColor="background1"/>
          <w:sz w:val="24"/>
          <w:szCs w:val="24"/>
        </w:rPr>
        <w:t xml:space="preserve"> </w:t>
      </w:r>
      <w:r w:rsidR="00FE5D1A">
        <w:rPr>
          <w:color w:val="FFFFFF" w:themeColor="background1"/>
          <w:sz w:val="24"/>
          <w:szCs w:val="24"/>
        </w:rPr>
        <w:t xml:space="preserve"> </w:t>
      </w:r>
      <w:r w:rsidRPr="00C045A1">
        <w:rPr>
          <w:sz w:val="24"/>
          <w:szCs w:val="24"/>
        </w:rPr>
        <w:t>1</w:t>
      </w:r>
      <w:r w:rsidR="000D57D5">
        <w:rPr>
          <w:sz w:val="24"/>
          <w:szCs w:val="24"/>
        </w:rPr>
        <w:t>29</w:t>
      </w:r>
    </w:p>
    <w:p w14:paraId="68A7E3B5" w14:textId="77777777" w:rsidR="00051E33" w:rsidRPr="00C045A1" w:rsidRDefault="00051E33" w:rsidP="00051E33">
      <w:pPr>
        <w:spacing w:line="479" w:lineRule="auto"/>
        <w:ind w:left="628" w:right="-50"/>
        <w:jc w:val="both"/>
        <w:rPr>
          <w:sz w:val="24"/>
          <w:szCs w:val="24"/>
        </w:rPr>
      </w:pPr>
      <w:r w:rsidRPr="00C045A1">
        <w:rPr>
          <w:spacing w:val="-1"/>
          <w:sz w:val="24"/>
          <w:szCs w:val="24"/>
        </w:rPr>
        <w:t>F</w:t>
      </w:r>
      <w:r w:rsidRPr="00C045A1">
        <w:rPr>
          <w:sz w:val="24"/>
          <w:szCs w:val="24"/>
        </w:rPr>
        <w:t xml:space="preserve">. </w:t>
      </w:r>
      <w:r w:rsidRPr="00C045A1">
        <w:rPr>
          <w:spacing w:val="48"/>
          <w:sz w:val="24"/>
          <w:szCs w:val="24"/>
        </w:rPr>
        <w:t xml:space="preserve"> </w:t>
      </w:r>
      <w:r w:rsidRPr="00C045A1">
        <w:rPr>
          <w:sz w:val="24"/>
          <w:szCs w:val="24"/>
        </w:rPr>
        <w:t>Hospit</w:t>
      </w:r>
      <w:r w:rsidRPr="00C045A1">
        <w:rPr>
          <w:spacing w:val="-1"/>
          <w:sz w:val="24"/>
          <w:szCs w:val="24"/>
        </w:rPr>
        <w:t>a</w:t>
      </w:r>
      <w:r w:rsidRPr="00C045A1">
        <w:rPr>
          <w:sz w:val="24"/>
          <w:szCs w:val="24"/>
        </w:rPr>
        <w:t xml:space="preserve">l </w:t>
      </w:r>
      <w:r w:rsidRPr="00C045A1">
        <w:rPr>
          <w:spacing w:val="1"/>
          <w:sz w:val="24"/>
          <w:szCs w:val="24"/>
        </w:rPr>
        <w:t>C</w:t>
      </w:r>
      <w:r w:rsidRPr="00C045A1">
        <w:rPr>
          <w:spacing w:val="-1"/>
          <w:sz w:val="24"/>
          <w:szCs w:val="24"/>
        </w:rPr>
        <w:t>a</w:t>
      </w:r>
      <w:r w:rsidRPr="00C045A1">
        <w:rPr>
          <w:sz w:val="24"/>
          <w:szCs w:val="24"/>
        </w:rPr>
        <w:t>rd</w:t>
      </w:r>
      <w:r w:rsidRPr="00FE5D1A">
        <w:rPr>
          <w:color w:val="FFFFFF" w:themeColor="background1"/>
          <w:sz w:val="24"/>
          <w:szCs w:val="24"/>
        </w:rPr>
        <w:t xml:space="preserve"> ...............................................</w:t>
      </w:r>
      <w:r w:rsidRPr="00FE5D1A">
        <w:rPr>
          <w:color w:val="FFFFFF" w:themeColor="background1"/>
          <w:spacing w:val="1"/>
          <w:sz w:val="24"/>
          <w:szCs w:val="24"/>
        </w:rPr>
        <w:t>.</w:t>
      </w:r>
      <w:r w:rsidRPr="00FE5D1A">
        <w:rPr>
          <w:color w:val="FFFFFF" w:themeColor="background1"/>
          <w:sz w:val="24"/>
          <w:szCs w:val="24"/>
        </w:rPr>
        <w:t>..........................</w:t>
      </w:r>
      <w:r w:rsidR="00FE5D1A" w:rsidRPr="00FE5D1A">
        <w:rPr>
          <w:color w:val="FFFFFF" w:themeColor="background1"/>
          <w:sz w:val="24"/>
          <w:szCs w:val="24"/>
        </w:rPr>
        <w:t>..............................</w:t>
      </w:r>
      <w:r w:rsidRPr="00C045A1">
        <w:rPr>
          <w:sz w:val="24"/>
          <w:szCs w:val="24"/>
        </w:rPr>
        <w:t>1</w:t>
      </w:r>
      <w:r w:rsidR="001E4E4C" w:rsidRPr="00C045A1">
        <w:rPr>
          <w:sz w:val="24"/>
          <w:szCs w:val="24"/>
        </w:rPr>
        <w:t>33</w:t>
      </w:r>
    </w:p>
    <w:p w14:paraId="0BD77EFC" w14:textId="77777777" w:rsidR="00051E33" w:rsidRPr="00C045A1" w:rsidRDefault="00051E33" w:rsidP="00051E33">
      <w:pPr>
        <w:spacing w:line="479" w:lineRule="auto"/>
        <w:ind w:left="628" w:right="-50"/>
        <w:jc w:val="both"/>
        <w:rPr>
          <w:sz w:val="24"/>
          <w:szCs w:val="24"/>
        </w:rPr>
      </w:pPr>
      <w:r w:rsidRPr="00C045A1">
        <w:rPr>
          <w:sz w:val="24"/>
          <w:szCs w:val="24"/>
        </w:rPr>
        <w:t>G. Tu</w:t>
      </w:r>
      <w:r w:rsidRPr="00C045A1">
        <w:rPr>
          <w:spacing w:val="-1"/>
          <w:sz w:val="24"/>
          <w:szCs w:val="24"/>
        </w:rPr>
        <w:t>r</w:t>
      </w:r>
      <w:r w:rsidRPr="00C045A1">
        <w:rPr>
          <w:sz w:val="24"/>
          <w:szCs w:val="24"/>
        </w:rPr>
        <w:t>ni</w:t>
      </w:r>
      <w:r w:rsidRPr="00C045A1">
        <w:rPr>
          <w:spacing w:val="1"/>
          <w:sz w:val="24"/>
          <w:szCs w:val="24"/>
        </w:rPr>
        <w:t>t</w:t>
      </w:r>
      <w:r w:rsidRPr="00C045A1">
        <w:rPr>
          <w:sz w:val="24"/>
          <w:szCs w:val="24"/>
        </w:rPr>
        <w:t xml:space="preserve">in </w:t>
      </w:r>
      <w:r w:rsidRPr="00C045A1">
        <w:rPr>
          <w:spacing w:val="1"/>
          <w:sz w:val="24"/>
          <w:szCs w:val="24"/>
        </w:rPr>
        <w:t>P</w:t>
      </w:r>
      <w:r w:rsidRPr="00C045A1">
        <w:rPr>
          <w:sz w:val="24"/>
          <w:szCs w:val="24"/>
        </w:rPr>
        <w:t>lagi</w:t>
      </w:r>
      <w:r w:rsidRPr="00C045A1">
        <w:rPr>
          <w:spacing w:val="-1"/>
          <w:sz w:val="24"/>
          <w:szCs w:val="24"/>
        </w:rPr>
        <w:t>a</w:t>
      </w:r>
      <w:r w:rsidRPr="00C045A1">
        <w:rPr>
          <w:sz w:val="24"/>
          <w:szCs w:val="24"/>
        </w:rPr>
        <w:t xml:space="preserve">rism </w:t>
      </w:r>
      <w:r w:rsidRPr="00C045A1">
        <w:rPr>
          <w:spacing w:val="1"/>
          <w:sz w:val="24"/>
          <w:szCs w:val="24"/>
        </w:rPr>
        <w:t>C</w:t>
      </w:r>
      <w:r w:rsidRPr="00C045A1">
        <w:rPr>
          <w:sz w:val="24"/>
          <w:szCs w:val="24"/>
        </w:rPr>
        <w:t>h</w:t>
      </w:r>
      <w:r w:rsidRPr="00C045A1">
        <w:rPr>
          <w:spacing w:val="-1"/>
          <w:sz w:val="24"/>
          <w:szCs w:val="24"/>
        </w:rPr>
        <w:t>ec</w:t>
      </w:r>
      <w:r w:rsidRPr="00C045A1">
        <w:rPr>
          <w:sz w:val="24"/>
          <w:szCs w:val="24"/>
        </w:rPr>
        <w:t>k</w:t>
      </w:r>
      <w:r w:rsidRPr="00C045A1">
        <w:rPr>
          <w:spacing w:val="1"/>
          <w:sz w:val="24"/>
          <w:szCs w:val="24"/>
        </w:rPr>
        <w:t xml:space="preserve"> </w:t>
      </w:r>
      <w:r w:rsidRPr="00C045A1">
        <w:rPr>
          <w:sz w:val="24"/>
          <w:szCs w:val="24"/>
        </w:rPr>
        <w:t>r</w:t>
      </w:r>
      <w:r w:rsidRPr="00C045A1">
        <w:rPr>
          <w:spacing w:val="-2"/>
          <w:sz w:val="24"/>
          <w:szCs w:val="24"/>
        </w:rPr>
        <w:t>e</w:t>
      </w:r>
      <w:r w:rsidRPr="00C045A1">
        <w:rPr>
          <w:sz w:val="24"/>
          <w:szCs w:val="24"/>
        </w:rPr>
        <w:t>port</w:t>
      </w:r>
      <w:r w:rsidRPr="00FE5D1A">
        <w:rPr>
          <w:color w:val="FFFFFF" w:themeColor="background1"/>
          <w:sz w:val="24"/>
          <w:szCs w:val="24"/>
        </w:rPr>
        <w:t xml:space="preserve"> .............................................</w:t>
      </w:r>
      <w:r w:rsidRPr="00FE5D1A">
        <w:rPr>
          <w:color w:val="FFFFFF" w:themeColor="background1"/>
          <w:spacing w:val="1"/>
          <w:sz w:val="24"/>
          <w:szCs w:val="24"/>
        </w:rPr>
        <w:t>.</w:t>
      </w:r>
      <w:r w:rsidR="00FE5D1A">
        <w:rPr>
          <w:color w:val="FFFFFF" w:themeColor="background1"/>
          <w:sz w:val="24"/>
          <w:szCs w:val="24"/>
        </w:rPr>
        <w:t>............................</w:t>
      </w:r>
      <w:r w:rsidRPr="00FE5D1A">
        <w:rPr>
          <w:color w:val="FFFFFF" w:themeColor="background1"/>
          <w:spacing w:val="-31"/>
          <w:sz w:val="24"/>
          <w:szCs w:val="24"/>
        </w:rPr>
        <w:t xml:space="preserve"> </w:t>
      </w:r>
      <w:r w:rsidRPr="00C045A1">
        <w:rPr>
          <w:sz w:val="24"/>
          <w:szCs w:val="24"/>
        </w:rPr>
        <w:t>1</w:t>
      </w:r>
      <w:r w:rsidR="001E4E4C" w:rsidRPr="00C045A1">
        <w:rPr>
          <w:sz w:val="24"/>
          <w:szCs w:val="24"/>
        </w:rPr>
        <w:t>34</w:t>
      </w:r>
    </w:p>
    <w:p w14:paraId="652F300F" w14:textId="77777777" w:rsidR="00051E33" w:rsidRPr="00C045A1" w:rsidRDefault="00051E33">
      <w:pPr>
        <w:ind w:left="328"/>
        <w:rPr>
          <w:sz w:val="24"/>
          <w:szCs w:val="24"/>
        </w:rPr>
      </w:pPr>
    </w:p>
    <w:p w14:paraId="5E539739" w14:textId="77777777" w:rsidR="000D327D" w:rsidRDefault="000D327D">
      <w:pPr>
        <w:ind w:left="328"/>
        <w:rPr>
          <w:sz w:val="24"/>
          <w:szCs w:val="24"/>
        </w:rPr>
        <w:sectPr w:rsidR="000D327D" w:rsidSect="00F71AAD">
          <w:headerReference w:type="default" r:id="rId10"/>
          <w:pgSz w:w="12240" w:h="15840"/>
          <w:pgMar w:top="1100" w:right="1300" w:bottom="280" w:left="1720" w:header="883" w:footer="0" w:gutter="0"/>
          <w:pgNumType w:fmt="lowerRoman"/>
          <w:cols w:space="720"/>
        </w:sectPr>
      </w:pPr>
    </w:p>
    <w:p w14:paraId="47DD5580" w14:textId="77777777" w:rsidR="004D3499" w:rsidRDefault="004D3499">
      <w:pPr>
        <w:spacing w:before="2" w:line="220" w:lineRule="exact"/>
        <w:rPr>
          <w:sz w:val="22"/>
          <w:szCs w:val="22"/>
        </w:rPr>
      </w:pPr>
    </w:p>
    <w:p w14:paraId="1125E9A4" w14:textId="77777777" w:rsidR="00AD3E6A" w:rsidRDefault="00AD3E6A">
      <w:pPr>
        <w:spacing w:before="2" w:line="220" w:lineRule="exact"/>
        <w:rPr>
          <w:sz w:val="22"/>
          <w:szCs w:val="22"/>
        </w:rPr>
      </w:pPr>
    </w:p>
    <w:p w14:paraId="7680FFC2" w14:textId="77777777" w:rsidR="00AD3E6A" w:rsidRDefault="00AD3E6A">
      <w:pPr>
        <w:spacing w:before="2" w:line="220" w:lineRule="exact"/>
        <w:rPr>
          <w:sz w:val="22"/>
          <w:szCs w:val="22"/>
        </w:rPr>
      </w:pPr>
    </w:p>
    <w:p w14:paraId="4DE0A4BF" w14:textId="77777777" w:rsidR="00AD3E6A" w:rsidRDefault="00AD3E6A">
      <w:pPr>
        <w:spacing w:before="2" w:line="220" w:lineRule="exact"/>
        <w:rPr>
          <w:sz w:val="22"/>
          <w:szCs w:val="22"/>
        </w:rPr>
      </w:pPr>
    </w:p>
    <w:p w14:paraId="3E1D0330" w14:textId="77777777" w:rsidR="00801331" w:rsidRDefault="00801331" w:rsidP="00DF46D9">
      <w:pPr>
        <w:spacing w:before="29"/>
        <w:ind w:right="3577"/>
        <w:rPr>
          <w:b/>
          <w:sz w:val="24"/>
          <w:szCs w:val="24"/>
        </w:rPr>
      </w:pPr>
    </w:p>
    <w:p w14:paraId="7A100D12" w14:textId="77777777" w:rsidR="004D3499" w:rsidRPr="00A25E75" w:rsidRDefault="002F2407" w:rsidP="00A25E75">
      <w:pPr>
        <w:spacing w:before="29"/>
        <w:ind w:left="3729" w:right="3577" w:hanging="219"/>
        <w:jc w:val="center"/>
        <w:rPr>
          <w:b/>
          <w:sz w:val="24"/>
          <w:szCs w:val="24"/>
        </w:rPr>
      </w:pPr>
      <w:r w:rsidRPr="00A25E75">
        <w:rPr>
          <w:b/>
          <w:sz w:val="24"/>
          <w:szCs w:val="24"/>
        </w:rPr>
        <w:t>L</w:t>
      </w:r>
      <w:r w:rsidRPr="00A25E75">
        <w:rPr>
          <w:b/>
          <w:spacing w:val="-3"/>
          <w:sz w:val="24"/>
          <w:szCs w:val="24"/>
        </w:rPr>
        <w:t>I</w:t>
      </w:r>
      <w:r w:rsidRPr="00A25E75">
        <w:rPr>
          <w:b/>
          <w:spacing w:val="1"/>
          <w:sz w:val="24"/>
          <w:szCs w:val="24"/>
        </w:rPr>
        <w:t>S</w:t>
      </w:r>
      <w:r w:rsidRPr="00A25E75">
        <w:rPr>
          <w:b/>
          <w:sz w:val="24"/>
          <w:szCs w:val="24"/>
        </w:rPr>
        <w:t xml:space="preserve">T </w:t>
      </w:r>
      <w:r w:rsidRPr="00A25E75">
        <w:rPr>
          <w:b/>
          <w:spacing w:val="1"/>
          <w:sz w:val="24"/>
          <w:szCs w:val="24"/>
        </w:rPr>
        <w:t>O</w:t>
      </w:r>
      <w:r w:rsidRPr="00A25E75">
        <w:rPr>
          <w:b/>
          <w:sz w:val="24"/>
          <w:szCs w:val="24"/>
        </w:rPr>
        <w:t>F</w:t>
      </w:r>
      <w:r w:rsidRPr="00A25E75">
        <w:rPr>
          <w:b/>
          <w:spacing w:val="-1"/>
          <w:sz w:val="24"/>
          <w:szCs w:val="24"/>
        </w:rPr>
        <w:t xml:space="preserve"> </w:t>
      </w:r>
      <w:r w:rsidR="002D326D">
        <w:rPr>
          <w:b/>
          <w:sz w:val="24"/>
          <w:szCs w:val="24"/>
        </w:rPr>
        <w:t>TABLES</w:t>
      </w:r>
    </w:p>
    <w:p w14:paraId="54D25410" w14:textId="77777777" w:rsidR="004D3499" w:rsidRDefault="004D3499" w:rsidP="00A25E75">
      <w:pPr>
        <w:spacing w:before="5" w:line="140" w:lineRule="exact"/>
        <w:ind w:hanging="219"/>
        <w:rPr>
          <w:b/>
          <w:sz w:val="15"/>
          <w:szCs w:val="15"/>
        </w:rPr>
      </w:pPr>
    </w:p>
    <w:p w14:paraId="23EFD2A4" w14:textId="77777777" w:rsidR="00296F7D" w:rsidRDefault="00296F7D" w:rsidP="00A25E75">
      <w:pPr>
        <w:spacing w:before="5" w:line="140" w:lineRule="exact"/>
        <w:ind w:hanging="219"/>
        <w:rPr>
          <w:b/>
          <w:sz w:val="15"/>
          <w:szCs w:val="15"/>
        </w:rPr>
      </w:pPr>
    </w:p>
    <w:p w14:paraId="4270957A" w14:textId="77777777" w:rsidR="00296F7D" w:rsidRDefault="00296F7D" w:rsidP="00A25E75">
      <w:pPr>
        <w:spacing w:before="5" w:line="140" w:lineRule="exact"/>
        <w:ind w:hanging="219"/>
        <w:rPr>
          <w:b/>
          <w:sz w:val="15"/>
          <w:szCs w:val="15"/>
        </w:rPr>
      </w:pPr>
    </w:p>
    <w:p w14:paraId="74233020" w14:textId="77777777" w:rsidR="00296F7D" w:rsidRDefault="00296F7D" w:rsidP="00A25E75">
      <w:pPr>
        <w:spacing w:before="5" w:line="140" w:lineRule="exact"/>
        <w:ind w:hanging="219"/>
        <w:rPr>
          <w:b/>
          <w:sz w:val="15"/>
          <w:szCs w:val="15"/>
        </w:rPr>
      </w:pPr>
    </w:p>
    <w:p w14:paraId="04FA2E6B" w14:textId="77777777" w:rsidR="00296F7D" w:rsidRDefault="00296F7D" w:rsidP="00A25E75">
      <w:pPr>
        <w:spacing w:before="5" w:line="140" w:lineRule="exact"/>
        <w:ind w:hanging="219"/>
        <w:rPr>
          <w:b/>
          <w:sz w:val="15"/>
          <w:szCs w:val="15"/>
        </w:rPr>
      </w:pPr>
    </w:p>
    <w:p w14:paraId="0CD37CD7" w14:textId="77777777" w:rsidR="00296F7D" w:rsidRPr="00A25E75" w:rsidRDefault="00296F7D" w:rsidP="00A25E75">
      <w:pPr>
        <w:spacing w:before="5" w:line="140" w:lineRule="exact"/>
        <w:ind w:hanging="219"/>
        <w:rPr>
          <w:b/>
          <w:sz w:val="15"/>
          <w:szCs w:val="15"/>
        </w:rPr>
      </w:pPr>
    </w:p>
    <w:p w14:paraId="2868FFE6" w14:textId="77777777" w:rsidR="004D3499" w:rsidRDefault="004D3499">
      <w:pPr>
        <w:spacing w:line="200" w:lineRule="exact"/>
      </w:pPr>
    </w:p>
    <w:p w14:paraId="5F2DF272" w14:textId="77777777" w:rsidR="004D3499" w:rsidRDefault="004D3499">
      <w:pPr>
        <w:spacing w:line="200" w:lineRule="exact"/>
      </w:pPr>
    </w:p>
    <w:p w14:paraId="00BADBBB" w14:textId="77777777" w:rsidR="004D3499" w:rsidRPr="00296F7D" w:rsidRDefault="00296F7D">
      <w:pPr>
        <w:spacing w:line="200" w:lineRule="exact"/>
        <w:rPr>
          <w:b/>
          <w:sz w:val="24"/>
        </w:rPr>
      </w:pPr>
      <w:r>
        <w:rPr>
          <w:sz w:val="22"/>
        </w:rPr>
        <w:t xml:space="preserve">    </w:t>
      </w:r>
      <w:r w:rsidR="002D326D" w:rsidRPr="00296F7D">
        <w:rPr>
          <w:b/>
          <w:sz w:val="24"/>
        </w:rPr>
        <w:t xml:space="preserve">TABLE </w:t>
      </w:r>
      <w:r w:rsidR="00762936" w:rsidRPr="00296F7D">
        <w:rPr>
          <w:b/>
          <w:sz w:val="24"/>
        </w:rPr>
        <w:t>NO.</w:t>
      </w:r>
      <w:r w:rsidRPr="00296F7D">
        <w:rPr>
          <w:b/>
          <w:sz w:val="24"/>
        </w:rPr>
        <w:tab/>
      </w:r>
      <w:r w:rsidRPr="00296F7D">
        <w:rPr>
          <w:b/>
          <w:sz w:val="24"/>
        </w:rPr>
        <w:tab/>
        <w:t xml:space="preserve">                  </w:t>
      </w:r>
      <w:r w:rsidR="00C148DF" w:rsidRPr="00296F7D">
        <w:rPr>
          <w:b/>
          <w:sz w:val="24"/>
        </w:rPr>
        <w:t xml:space="preserve">         TITLE</w:t>
      </w:r>
      <w:r w:rsidRPr="00296F7D">
        <w:rPr>
          <w:b/>
          <w:sz w:val="24"/>
        </w:rPr>
        <w:t xml:space="preserve"> </w:t>
      </w:r>
      <w:r w:rsidRPr="00296F7D">
        <w:rPr>
          <w:b/>
          <w:sz w:val="24"/>
        </w:rPr>
        <w:tab/>
      </w:r>
      <w:r w:rsidRPr="00296F7D">
        <w:rPr>
          <w:b/>
          <w:sz w:val="24"/>
        </w:rPr>
        <w:tab/>
      </w:r>
      <w:r>
        <w:rPr>
          <w:b/>
          <w:sz w:val="24"/>
        </w:rPr>
        <w:t xml:space="preserve">                             PAGE</w:t>
      </w:r>
    </w:p>
    <w:p w14:paraId="1B8C4005" w14:textId="411EF2B7" w:rsidR="00EF5560" w:rsidRPr="0001197B" w:rsidRDefault="002D326D" w:rsidP="00C148DF">
      <w:pPr>
        <w:spacing w:line="360" w:lineRule="auto"/>
        <w:ind w:left="230" w:right="80"/>
        <w:rPr>
          <w:rFonts w:eastAsia="Calibri"/>
          <w:sz w:val="22"/>
          <w:szCs w:val="22"/>
        </w:rPr>
      </w:pPr>
      <w:r w:rsidRPr="00296F7D">
        <w:rPr>
          <w:b/>
          <w:spacing w:val="1"/>
          <w:sz w:val="24"/>
          <w:szCs w:val="22"/>
        </w:rPr>
        <w:t xml:space="preserve"> </w:t>
      </w:r>
      <w:r>
        <w:rPr>
          <w:spacing w:val="1"/>
          <w:sz w:val="22"/>
          <w:szCs w:val="22"/>
        </w:rPr>
        <w:t>4.1</w:t>
      </w:r>
      <w:r w:rsidR="004006FE" w:rsidRPr="004006FE">
        <w:rPr>
          <w:spacing w:val="1"/>
          <w:sz w:val="22"/>
          <w:szCs w:val="22"/>
        </w:rPr>
        <w:t xml:space="preserve"> </w:t>
      </w:r>
      <w:r>
        <w:rPr>
          <w:spacing w:val="1"/>
          <w:sz w:val="22"/>
          <w:szCs w:val="22"/>
        </w:rPr>
        <w:tab/>
      </w:r>
      <w:r>
        <w:rPr>
          <w:spacing w:val="1"/>
          <w:sz w:val="22"/>
          <w:szCs w:val="22"/>
        </w:rPr>
        <w:tab/>
      </w:r>
      <w:r w:rsidR="004006FE" w:rsidRPr="004006FE">
        <w:rPr>
          <w:spacing w:val="1"/>
          <w:sz w:val="22"/>
          <w:szCs w:val="22"/>
        </w:rPr>
        <w:t>Age wise distribution of patients in each group</w:t>
      </w:r>
      <w:r>
        <w:rPr>
          <w:spacing w:val="1"/>
          <w:sz w:val="22"/>
          <w:szCs w:val="22"/>
        </w:rPr>
        <w:t xml:space="preserve"> </w:t>
      </w:r>
      <w:r>
        <w:rPr>
          <w:rFonts w:eastAsia="Calibri"/>
          <w:spacing w:val="-2"/>
          <w:sz w:val="22"/>
          <w:szCs w:val="22"/>
        </w:rPr>
        <w:tab/>
      </w:r>
      <w:r>
        <w:rPr>
          <w:rFonts w:eastAsia="Calibri"/>
          <w:spacing w:val="-2"/>
          <w:sz w:val="22"/>
          <w:szCs w:val="22"/>
        </w:rPr>
        <w:tab/>
      </w:r>
      <w:r>
        <w:rPr>
          <w:rFonts w:eastAsia="Calibri"/>
          <w:spacing w:val="-2"/>
          <w:sz w:val="22"/>
          <w:szCs w:val="22"/>
        </w:rPr>
        <w:tab/>
      </w:r>
      <w:r>
        <w:rPr>
          <w:rFonts w:eastAsia="Calibri"/>
          <w:spacing w:val="-2"/>
          <w:sz w:val="22"/>
          <w:szCs w:val="22"/>
        </w:rPr>
        <w:tab/>
      </w:r>
      <w:r w:rsidR="0016750D">
        <w:rPr>
          <w:rFonts w:eastAsia="Calibri"/>
          <w:spacing w:val="-2"/>
          <w:sz w:val="22"/>
          <w:szCs w:val="22"/>
        </w:rPr>
        <w:t xml:space="preserve">             </w:t>
      </w:r>
      <w:r w:rsidR="00B33BAD">
        <w:rPr>
          <w:rFonts w:eastAsia="Calibri"/>
          <w:sz w:val="22"/>
          <w:szCs w:val="22"/>
        </w:rPr>
        <w:t>7</w:t>
      </w:r>
      <w:r w:rsidR="00390F8E">
        <w:rPr>
          <w:rFonts w:eastAsia="Calibri"/>
          <w:sz w:val="22"/>
          <w:szCs w:val="22"/>
        </w:rPr>
        <w:t>0</w:t>
      </w:r>
    </w:p>
    <w:p w14:paraId="6E80C44D" w14:textId="77777777" w:rsidR="00AD3E6A" w:rsidRPr="0001197B" w:rsidRDefault="00AD3E6A" w:rsidP="00C148DF">
      <w:pPr>
        <w:spacing w:line="360" w:lineRule="auto"/>
        <w:ind w:left="230" w:right="80"/>
        <w:rPr>
          <w:rFonts w:eastAsia="Calibri"/>
          <w:sz w:val="22"/>
          <w:szCs w:val="22"/>
        </w:rPr>
      </w:pPr>
      <w:r w:rsidRPr="0001197B">
        <w:rPr>
          <w:sz w:val="22"/>
          <w:szCs w:val="22"/>
        </w:rPr>
        <w:t xml:space="preserve"> 4.</w:t>
      </w:r>
      <w:r w:rsidR="00A13FB9" w:rsidRPr="0001197B">
        <w:rPr>
          <w:spacing w:val="-2"/>
          <w:sz w:val="22"/>
          <w:szCs w:val="22"/>
        </w:rPr>
        <w:t>2</w:t>
      </w:r>
      <w:r w:rsidRPr="0001197B">
        <w:rPr>
          <w:spacing w:val="1"/>
          <w:sz w:val="22"/>
          <w:szCs w:val="22"/>
        </w:rPr>
        <w:t xml:space="preserve"> </w:t>
      </w:r>
      <w:r w:rsidR="002D326D">
        <w:rPr>
          <w:spacing w:val="1"/>
          <w:sz w:val="22"/>
          <w:szCs w:val="22"/>
        </w:rPr>
        <w:tab/>
      </w:r>
      <w:r w:rsidR="002D326D">
        <w:rPr>
          <w:spacing w:val="1"/>
          <w:sz w:val="22"/>
          <w:szCs w:val="22"/>
        </w:rPr>
        <w:tab/>
      </w:r>
      <w:r w:rsidRPr="0001197B">
        <w:rPr>
          <w:sz w:val="22"/>
          <w:szCs w:val="22"/>
        </w:rPr>
        <w:t xml:space="preserve">Gender wise distribution of </w:t>
      </w:r>
      <w:r w:rsidR="00922FBD">
        <w:rPr>
          <w:sz w:val="22"/>
          <w:szCs w:val="22"/>
        </w:rPr>
        <w:t xml:space="preserve">each </w:t>
      </w:r>
      <w:proofErr w:type="gramStart"/>
      <w:r w:rsidR="00922FBD">
        <w:rPr>
          <w:sz w:val="22"/>
          <w:szCs w:val="22"/>
        </w:rPr>
        <w:t>patients</w:t>
      </w:r>
      <w:proofErr w:type="gramEnd"/>
      <w:r w:rsidR="002D326D">
        <w:rPr>
          <w:sz w:val="22"/>
          <w:szCs w:val="22"/>
        </w:rPr>
        <w:t xml:space="preserve">                                                                 </w:t>
      </w:r>
      <w:r w:rsidR="00922FBD">
        <w:rPr>
          <w:rFonts w:eastAsia="Calibri"/>
          <w:sz w:val="22"/>
          <w:szCs w:val="22"/>
        </w:rPr>
        <w:t>7</w:t>
      </w:r>
      <w:r w:rsidR="00390F8E">
        <w:rPr>
          <w:rFonts w:eastAsia="Calibri"/>
          <w:sz w:val="22"/>
          <w:szCs w:val="22"/>
        </w:rPr>
        <w:t>2</w:t>
      </w:r>
    </w:p>
    <w:p w14:paraId="5CF7A410" w14:textId="77777777" w:rsidR="007C0F15" w:rsidRPr="0001197B" w:rsidRDefault="002D326D" w:rsidP="00C148DF">
      <w:pPr>
        <w:spacing w:before="38" w:line="360" w:lineRule="auto"/>
        <w:ind w:left="230" w:right="80"/>
        <w:rPr>
          <w:rFonts w:eastAsia="Calibri"/>
          <w:sz w:val="22"/>
          <w:szCs w:val="22"/>
        </w:rPr>
      </w:pPr>
      <w:r>
        <w:rPr>
          <w:sz w:val="22"/>
          <w:szCs w:val="22"/>
        </w:rPr>
        <w:t xml:space="preserve"> 4.3</w:t>
      </w:r>
      <w:r w:rsidR="002E1302" w:rsidRPr="002E1302">
        <w:rPr>
          <w:sz w:val="22"/>
          <w:szCs w:val="22"/>
        </w:rPr>
        <w:t xml:space="preserve"> </w:t>
      </w:r>
      <w:r>
        <w:rPr>
          <w:sz w:val="22"/>
          <w:szCs w:val="22"/>
        </w:rPr>
        <w:tab/>
      </w:r>
      <w:r>
        <w:rPr>
          <w:sz w:val="22"/>
          <w:szCs w:val="22"/>
        </w:rPr>
        <w:tab/>
      </w:r>
      <w:r w:rsidR="002E1302" w:rsidRPr="002E1302">
        <w:rPr>
          <w:sz w:val="22"/>
          <w:szCs w:val="22"/>
        </w:rPr>
        <w:t xml:space="preserve">Efficacy profile of male at 0, 4th and 12th week </w:t>
      </w:r>
      <w:r>
        <w:rPr>
          <w:sz w:val="22"/>
          <w:szCs w:val="22"/>
        </w:rPr>
        <w:t xml:space="preserve">                                                     </w:t>
      </w:r>
      <w:r w:rsidR="002E1302">
        <w:rPr>
          <w:rFonts w:eastAsia="Calibri"/>
          <w:sz w:val="22"/>
          <w:szCs w:val="22"/>
        </w:rPr>
        <w:t>7</w:t>
      </w:r>
      <w:r w:rsidR="00390F8E">
        <w:rPr>
          <w:rFonts w:eastAsia="Calibri"/>
          <w:sz w:val="22"/>
          <w:szCs w:val="22"/>
        </w:rPr>
        <w:t>8</w:t>
      </w:r>
    </w:p>
    <w:p w14:paraId="235DD334" w14:textId="77777777" w:rsidR="00AD3E6A" w:rsidRPr="0001197B" w:rsidRDefault="002D326D" w:rsidP="00C148DF">
      <w:pPr>
        <w:spacing w:before="41" w:line="360" w:lineRule="auto"/>
        <w:ind w:left="230" w:right="80"/>
        <w:rPr>
          <w:rFonts w:eastAsia="Calibri"/>
          <w:sz w:val="22"/>
          <w:szCs w:val="22"/>
        </w:rPr>
      </w:pPr>
      <w:r>
        <w:rPr>
          <w:sz w:val="22"/>
          <w:szCs w:val="22"/>
        </w:rPr>
        <w:t xml:space="preserve"> 4.4</w:t>
      </w:r>
      <w:r w:rsidR="006673B9" w:rsidRPr="006673B9">
        <w:rPr>
          <w:sz w:val="22"/>
          <w:szCs w:val="22"/>
        </w:rPr>
        <w:t xml:space="preserve"> </w:t>
      </w:r>
      <w:r>
        <w:rPr>
          <w:sz w:val="22"/>
          <w:szCs w:val="22"/>
        </w:rPr>
        <w:tab/>
      </w:r>
      <w:r>
        <w:rPr>
          <w:sz w:val="22"/>
          <w:szCs w:val="22"/>
        </w:rPr>
        <w:tab/>
      </w:r>
      <w:r w:rsidR="006673B9" w:rsidRPr="006673B9">
        <w:rPr>
          <w:sz w:val="22"/>
          <w:szCs w:val="22"/>
        </w:rPr>
        <w:t xml:space="preserve">Efficacy profile of female at 0, 4th and 12th week </w:t>
      </w:r>
      <w:r>
        <w:rPr>
          <w:sz w:val="22"/>
          <w:szCs w:val="22"/>
        </w:rPr>
        <w:t xml:space="preserve">                                                 </w:t>
      </w:r>
      <w:r w:rsidR="00AD3E6A" w:rsidRPr="0001197B">
        <w:rPr>
          <w:rFonts w:eastAsia="Calibri"/>
          <w:spacing w:val="1"/>
          <w:sz w:val="22"/>
          <w:szCs w:val="22"/>
        </w:rPr>
        <w:t xml:space="preserve"> </w:t>
      </w:r>
      <w:r w:rsidR="00390F8E">
        <w:rPr>
          <w:rFonts w:eastAsia="Calibri"/>
          <w:spacing w:val="1"/>
          <w:sz w:val="22"/>
          <w:szCs w:val="22"/>
        </w:rPr>
        <w:t>79</w:t>
      </w:r>
    </w:p>
    <w:p w14:paraId="617C401D" w14:textId="77777777" w:rsidR="00AD3E6A" w:rsidRPr="0001197B" w:rsidRDefault="002D326D" w:rsidP="00C148DF">
      <w:pPr>
        <w:spacing w:before="41" w:line="360" w:lineRule="auto"/>
        <w:ind w:left="230" w:right="80"/>
        <w:rPr>
          <w:rFonts w:eastAsia="Calibri"/>
          <w:sz w:val="22"/>
          <w:szCs w:val="22"/>
        </w:rPr>
      </w:pPr>
      <w:r>
        <w:rPr>
          <w:sz w:val="22"/>
          <w:szCs w:val="22"/>
        </w:rPr>
        <w:t xml:space="preserve"> 4.5</w:t>
      </w:r>
      <w:r w:rsidR="00B72407" w:rsidRPr="00B72407">
        <w:rPr>
          <w:sz w:val="22"/>
          <w:szCs w:val="22"/>
        </w:rPr>
        <w:t xml:space="preserve"> </w:t>
      </w:r>
      <w:r>
        <w:rPr>
          <w:sz w:val="22"/>
          <w:szCs w:val="22"/>
        </w:rPr>
        <w:tab/>
      </w:r>
      <w:r>
        <w:rPr>
          <w:sz w:val="22"/>
          <w:szCs w:val="22"/>
        </w:rPr>
        <w:tab/>
      </w:r>
      <w:r w:rsidR="00B72407" w:rsidRPr="00B72407">
        <w:rPr>
          <w:sz w:val="22"/>
          <w:szCs w:val="22"/>
        </w:rPr>
        <w:t>Lipid profile of male patients at 0, 4th and 12th week</w:t>
      </w:r>
      <w:r>
        <w:rPr>
          <w:sz w:val="22"/>
          <w:szCs w:val="22"/>
        </w:rPr>
        <w:t xml:space="preserve">                                             </w:t>
      </w:r>
      <w:r w:rsidR="00AD3E6A" w:rsidRPr="0001197B">
        <w:rPr>
          <w:rFonts w:eastAsia="Calibri"/>
          <w:sz w:val="22"/>
          <w:szCs w:val="22"/>
        </w:rPr>
        <w:t xml:space="preserve"> </w:t>
      </w:r>
      <w:r w:rsidR="00B72407">
        <w:rPr>
          <w:rFonts w:eastAsia="Calibri"/>
          <w:spacing w:val="1"/>
          <w:sz w:val="22"/>
          <w:szCs w:val="22"/>
        </w:rPr>
        <w:t>8</w:t>
      </w:r>
      <w:r w:rsidR="00390F8E">
        <w:rPr>
          <w:rFonts w:eastAsia="Calibri"/>
          <w:spacing w:val="1"/>
          <w:sz w:val="22"/>
          <w:szCs w:val="22"/>
        </w:rPr>
        <w:t>1</w:t>
      </w:r>
    </w:p>
    <w:p w14:paraId="76B48AA6" w14:textId="77777777" w:rsidR="00AD3E6A" w:rsidRPr="0001197B" w:rsidRDefault="002D326D" w:rsidP="00C148DF">
      <w:pPr>
        <w:spacing w:before="38" w:line="360" w:lineRule="auto"/>
        <w:ind w:left="230" w:right="80"/>
        <w:rPr>
          <w:rFonts w:eastAsia="Calibri"/>
          <w:sz w:val="22"/>
          <w:szCs w:val="22"/>
        </w:rPr>
      </w:pPr>
      <w:r>
        <w:rPr>
          <w:sz w:val="22"/>
          <w:szCs w:val="22"/>
        </w:rPr>
        <w:t xml:space="preserve"> 4.6</w:t>
      </w:r>
      <w:r w:rsidR="005A10B2" w:rsidRPr="005A10B2">
        <w:rPr>
          <w:sz w:val="22"/>
          <w:szCs w:val="22"/>
        </w:rPr>
        <w:t xml:space="preserve"> </w:t>
      </w:r>
      <w:r>
        <w:rPr>
          <w:sz w:val="22"/>
          <w:szCs w:val="22"/>
        </w:rPr>
        <w:tab/>
      </w:r>
      <w:r>
        <w:rPr>
          <w:sz w:val="22"/>
          <w:szCs w:val="22"/>
        </w:rPr>
        <w:tab/>
      </w:r>
      <w:r w:rsidR="005A10B2" w:rsidRPr="005A10B2">
        <w:rPr>
          <w:sz w:val="22"/>
          <w:szCs w:val="22"/>
        </w:rPr>
        <w:t xml:space="preserve">Lipid profile of </w:t>
      </w:r>
      <w:r w:rsidR="005A10B2">
        <w:rPr>
          <w:sz w:val="22"/>
          <w:szCs w:val="22"/>
        </w:rPr>
        <w:t>fe</w:t>
      </w:r>
      <w:r w:rsidR="005A10B2" w:rsidRPr="005A10B2">
        <w:rPr>
          <w:sz w:val="22"/>
          <w:szCs w:val="22"/>
        </w:rPr>
        <w:t>male patients at 0, 4th and 12th week</w:t>
      </w:r>
      <w:r>
        <w:rPr>
          <w:sz w:val="22"/>
          <w:szCs w:val="22"/>
        </w:rPr>
        <w:t xml:space="preserve">                                          </w:t>
      </w:r>
      <w:r w:rsidR="00AD3E6A" w:rsidRPr="0001197B">
        <w:rPr>
          <w:rFonts w:eastAsia="Calibri"/>
          <w:spacing w:val="1"/>
          <w:sz w:val="22"/>
          <w:szCs w:val="22"/>
        </w:rPr>
        <w:t xml:space="preserve"> </w:t>
      </w:r>
      <w:r w:rsidR="005A10B2">
        <w:rPr>
          <w:rFonts w:eastAsia="Calibri"/>
          <w:spacing w:val="1"/>
          <w:sz w:val="22"/>
          <w:szCs w:val="22"/>
        </w:rPr>
        <w:t>8</w:t>
      </w:r>
      <w:r w:rsidR="00390F8E">
        <w:rPr>
          <w:rFonts w:eastAsia="Calibri"/>
          <w:spacing w:val="1"/>
          <w:sz w:val="22"/>
          <w:szCs w:val="22"/>
        </w:rPr>
        <w:t>2</w:t>
      </w:r>
    </w:p>
    <w:p w14:paraId="0737F4A6" w14:textId="77777777" w:rsidR="00AD3E6A" w:rsidRPr="0001197B" w:rsidRDefault="002D326D" w:rsidP="00C148DF">
      <w:pPr>
        <w:spacing w:before="41" w:line="360" w:lineRule="auto"/>
        <w:ind w:left="230" w:right="80"/>
        <w:rPr>
          <w:rFonts w:eastAsia="Calibri"/>
          <w:sz w:val="22"/>
          <w:szCs w:val="22"/>
        </w:rPr>
      </w:pPr>
      <w:r>
        <w:rPr>
          <w:sz w:val="22"/>
          <w:szCs w:val="22"/>
        </w:rPr>
        <w:t xml:space="preserve"> 4.7</w:t>
      </w:r>
      <w:r w:rsidR="0078488E" w:rsidRPr="0078488E">
        <w:rPr>
          <w:sz w:val="22"/>
          <w:szCs w:val="22"/>
        </w:rPr>
        <w:t xml:space="preserve"> </w:t>
      </w:r>
      <w:r>
        <w:rPr>
          <w:sz w:val="22"/>
          <w:szCs w:val="22"/>
        </w:rPr>
        <w:tab/>
      </w:r>
      <w:r>
        <w:rPr>
          <w:sz w:val="22"/>
          <w:szCs w:val="22"/>
        </w:rPr>
        <w:tab/>
      </w:r>
      <w:r w:rsidR="0078488E" w:rsidRPr="0078488E">
        <w:rPr>
          <w:sz w:val="22"/>
          <w:szCs w:val="22"/>
        </w:rPr>
        <w:t>Liver enzymes of male patients at 0, 4th and 12th week</w:t>
      </w:r>
      <w:r>
        <w:rPr>
          <w:sz w:val="22"/>
          <w:szCs w:val="22"/>
        </w:rPr>
        <w:t xml:space="preserve">                                          </w:t>
      </w:r>
      <w:r w:rsidR="00AD3E6A" w:rsidRPr="0001197B">
        <w:rPr>
          <w:rFonts w:eastAsia="Calibri"/>
          <w:spacing w:val="1"/>
          <w:sz w:val="22"/>
          <w:szCs w:val="22"/>
        </w:rPr>
        <w:t xml:space="preserve"> </w:t>
      </w:r>
      <w:r w:rsidR="0078488E">
        <w:rPr>
          <w:rFonts w:eastAsia="Calibri"/>
          <w:spacing w:val="1"/>
          <w:sz w:val="22"/>
          <w:szCs w:val="22"/>
        </w:rPr>
        <w:t>8</w:t>
      </w:r>
      <w:r w:rsidR="00390F8E">
        <w:rPr>
          <w:rFonts w:eastAsia="Calibri"/>
          <w:spacing w:val="1"/>
          <w:sz w:val="22"/>
          <w:szCs w:val="22"/>
        </w:rPr>
        <w:t>4</w:t>
      </w:r>
    </w:p>
    <w:p w14:paraId="08B13EFA" w14:textId="77777777" w:rsidR="0078488E" w:rsidRPr="0001197B" w:rsidRDefault="0078488E" w:rsidP="00C148DF">
      <w:pPr>
        <w:spacing w:before="41" w:line="360" w:lineRule="auto"/>
        <w:ind w:left="230" w:right="80"/>
        <w:rPr>
          <w:rFonts w:eastAsia="Calibri"/>
          <w:sz w:val="22"/>
          <w:szCs w:val="22"/>
        </w:rPr>
      </w:pPr>
      <w:r w:rsidRPr="0078488E">
        <w:rPr>
          <w:sz w:val="22"/>
          <w:szCs w:val="22"/>
        </w:rPr>
        <w:t xml:space="preserve"> 4.</w:t>
      </w:r>
      <w:r>
        <w:rPr>
          <w:sz w:val="22"/>
          <w:szCs w:val="22"/>
        </w:rPr>
        <w:t>8</w:t>
      </w:r>
      <w:r w:rsidRPr="0078488E">
        <w:rPr>
          <w:sz w:val="22"/>
          <w:szCs w:val="22"/>
        </w:rPr>
        <w:t xml:space="preserve"> </w:t>
      </w:r>
      <w:r w:rsidR="002D326D">
        <w:rPr>
          <w:sz w:val="22"/>
          <w:szCs w:val="22"/>
        </w:rPr>
        <w:tab/>
      </w:r>
      <w:r w:rsidR="002D326D">
        <w:rPr>
          <w:sz w:val="22"/>
          <w:szCs w:val="22"/>
        </w:rPr>
        <w:tab/>
      </w:r>
      <w:r w:rsidRPr="0078488E">
        <w:rPr>
          <w:sz w:val="22"/>
          <w:szCs w:val="22"/>
        </w:rPr>
        <w:t xml:space="preserve">Liver enzymes of </w:t>
      </w:r>
      <w:r>
        <w:rPr>
          <w:sz w:val="22"/>
          <w:szCs w:val="22"/>
        </w:rPr>
        <w:t>fe</w:t>
      </w:r>
      <w:r w:rsidRPr="0078488E">
        <w:rPr>
          <w:sz w:val="22"/>
          <w:szCs w:val="22"/>
        </w:rPr>
        <w:t>male patients at 0, 4th and 12th week</w:t>
      </w:r>
      <w:r w:rsidR="002D326D">
        <w:rPr>
          <w:sz w:val="22"/>
          <w:szCs w:val="22"/>
        </w:rPr>
        <w:t xml:space="preserve">                                       </w:t>
      </w:r>
      <w:r w:rsidRPr="0001197B">
        <w:rPr>
          <w:rFonts w:eastAsia="Calibri"/>
          <w:spacing w:val="1"/>
          <w:sz w:val="22"/>
          <w:szCs w:val="22"/>
        </w:rPr>
        <w:t xml:space="preserve"> </w:t>
      </w:r>
      <w:r>
        <w:rPr>
          <w:rFonts w:eastAsia="Calibri"/>
          <w:spacing w:val="1"/>
          <w:sz w:val="22"/>
          <w:szCs w:val="22"/>
        </w:rPr>
        <w:t>8</w:t>
      </w:r>
      <w:r w:rsidR="00390F8E">
        <w:rPr>
          <w:rFonts w:eastAsia="Calibri"/>
          <w:spacing w:val="1"/>
          <w:sz w:val="22"/>
          <w:szCs w:val="22"/>
        </w:rPr>
        <w:t>5</w:t>
      </w:r>
    </w:p>
    <w:p w14:paraId="12C9B8EA" w14:textId="77777777" w:rsidR="00AD3E6A" w:rsidRPr="0001197B" w:rsidRDefault="00067CBB" w:rsidP="00C148DF">
      <w:pPr>
        <w:spacing w:before="39" w:line="360" w:lineRule="auto"/>
        <w:ind w:left="230" w:right="80"/>
        <w:rPr>
          <w:rFonts w:eastAsia="Calibri"/>
          <w:sz w:val="22"/>
          <w:szCs w:val="22"/>
        </w:rPr>
      </w:pPr>
      <w:r w:rsidRPr="00067CBB">
        <w:rPr>
          <w:sz w:val="22"/>
          <w:szCs w:val="22"/>
        </w:rPr>
        <w:t>4.</w:t>
      </w:r>
      <w:r>
        <w:rPr>
          <w:sz w:val="22"/>
          <w:szCs w:val="22"/>
        </w:rPr>
        <w:t>9</w:t>
      </w:r>
      <w:r w:rsidRPr="00067CBB">
        <w:rPr>
          <w:sz w:val="22"/>
          <w:szCs w:val="22"/>
        </w:rPr>
        <w:t xml:space="preserve"> </w:t>
      </w:r>
      <w:r w:rsidR="002D326D">
        <w:rPr>
          <w:sz w:val="22"/>
          <w:szCs w:val="22"/>
        </w:rPr>
        <w:tab/>
      </w:r>
      <w:r w:rsidR="002D326D">
        <w:rPr>
          <w:sz w:val="22"/>
          <w:szCs w:val="22"/>
        </w:rPr>
        <w:tab/>
      </w:r>
      <w:r w:rsidRPr="00067CBB">
        <w:rPr>
          <w:sz w:val="22"/>
          <w:szCs w:val="22"/>
        </w:rPr>
        <w:t>Pancreatic enzymes of male patients at 0, 4th and 12th week</w:t>
      </w:r>
      <w:r w:rsidR="002D326D">
        <w:rPr>
          <w:sz w:val="22"/>
          <w:szCs w:val="22"/>
        </w:rPr>
        <w:t xml:space="preserve">                                  </w:t>
      </w:r>
      <w:r w:rsidR="00AD3E6A" w:rsidRPr="0001197B">
        <w:rPr>
          <w:rFonts w:eastAsia="Calibri"/>
          <w:spacing w:val="2"/>
          <w:sz w:val="22"/>
          <w:szCs w:val="22"/>
        </w:rPr>
        <w:t xml:space="preserve"> </w:t>
      </w:r>
      <w:r w:rsidR="00DC068E">
        <w:rPr>
          <w:rFonts w:eastAsia="Calibri"/>
          <w:spacing w:val="1"/>
          <w:sz w:val="22"/>
          <w:szCs w:val="22"/>
        </w:rPr>
        <w:t>8</w:t>
      </w:r>
      <w:r w:rsidR="00390F8E">
        <w:rPr>
          <w:rFonts w:eastAsia="Calibri"/>
          <w:spacing w:val="1"/>
          <w:sz w:val="22"/>
          <w:szCs w:val="22"/>
        </w:rPr>
        <w:t>7</w:t>
      </w:r>
    </w:p>
    <w:p w14:paraId="5FC7B668" w14:textId="77777777" w:rsidR="00067CBB" w:rsidRPr="0001197B" w:rsidRDefault="00067CBB" w:rsidP="00C148DF">
      <w:pPr>
        <w:spacing w:before="39" w:line="360" w:lineRule="auto"/>
        <w:ind w:left="230" w:right="80"/>
        <w:rPr>
          <w:rFonts w:eastAsia="Calibri"/>
          <w:sz w:val="22"/>
          <w:szCs w:val="22"/>
        </w:rPr>
      </w:pPr>
      <w:r w:rsidRPr="00067CBB">
        <w:rPr>
          <w:sz w:val="22"/>
          <w:szCs w:val="22"/>
        </w:rPr>
        <w:t>4.</w:t>
      </w:r>
      <w:r>
        <w:rPr>
          <w:sz w:val="22"/>
          <w:szCs w:val="22"/>
        </w:rPr>
        <w:t>10</w:t>
      </w:r>
      <w:r w:rsidRPr="00067CBB">
        <w:rPr>
          <w:sz w:val="22"/>
          <w:szCs w:val="22"/>
        </w:rPr>
        <w:t xml:space="preserve"> </w:t>
      </w:r>
      <w:r w:rsidR="002D326D">
        <w:rPr>
          <w:sz w:val="22"/>
          <w:szCs w:val="22"/>
        </w:rPr>
        <w:tab/>
      </w:r>
      <w:r w:rsidR="002D326D">
        <w:rPr>
          <w:sz w:val="22"/>
          <w:szCs w:val="22"/>
        </w:rPr>
        <w:tab/>
      </w:r>
      <w:r w:rsidRPr="00067CBB">
        <w:rPr>
          <w:sz w:val="22"/>
          <w:szCs w:val="22"/>
        </w:rPr>
        <w:t>Pancreatic enzymes of male patients at 0, 4th and 12th week</w:t>
      </w:r>
      <w:r w:rsidR="002D326D">
        <w:rPr>
          <w:rFonts w:eastAsia="Calibri"/>
          <w:sz w:val="22"/>
          <w:szCs w:val="22"/>
        </w:rPr>
        <w:t xml:space="preserve">                                  </w:t>
      </w:r>
      <w:r w:rsidRPr="0001197B">
        <w:rPr>
          <w:rFonts w:eastAsia="Calibri"/>
          <w:spacing w:val="2"/>
          <w:sz w:val="22"/>
          <w:szCs w:val="22"/>
        </w:rPr>
        <w:t xml:space="preserve"> </w:t>
      </w:r>
      <w:r w:rsidR="00DC068E">
        <w:rPr>
          <w:rFonts w:eastAsia="Calibri"/>
          <w:spacing w:val="1"/>
          <w:sz w:val="22"/>
          <w:szCs w:val="22"/>
        </w:rPr>
        <w:t>8</w:t>
      </w:r>
      <w:r w:rsidR="00390F8E">
        <w:rPr>
          <w:rFonts w:eastAsia="Calibri"/>
          <w:spacing w:val="1"/>
          <w:sz w:val="22"/>
          <w:szCs w:val="22"/>
        </w:rPr>
        <w:t>8</w:t>
      </w:r>
    </w:p>
    <w:p w14:paraId="0BADA5FA" w14:textId="77777777" w:rsidR="00AD3E6A" w:rsidRPr="0001197B" w:rsidRDefault="002D326D" w:rsidP="00C148DF">
      <w:pPr>
        <w:spacing w:before="41" w:line="360" w:lineRule="auto"/>
        <w:ind w:left="230" w:right="80"/>
        <w:rPr>
          <w:rFonts w:eastAsia="Calibri"/>
          <w:sz w:val="22"/>
          <w:szCs w:val="22"/>
        </w:rPr>
      </w:pPr>
      <w:r>
        <w:rPr>
          <w:sz w:val="22"/>
          <w:szCs w:val="22"/>
        </w:rPr>
        <w:t>4.11</w:t>
      </w:r>
      <w:r w:rsidR="009210C2" w:rsidRPr="009210C2">
        <w:rPr>
          <w:sz w:val="22"/>
          <w:szCs w:val="22"/>
        </w:rPr>
        <w:t xml:space="preserve"> </w:t>
      </w:r>
      <w:r>
        <w:rPr>
          <w:sz w:val="22"/>
          <w:szCs w:val="22"/>
        </w:rPr>
        <w:tab/>
      </w:r>
      <w:r>
        <w:rPr>
          <w:sz w:val="22"/>
          <w:szCs w:val="22"/>
        </w:rPr>
        <w:tab/>
      </w:r>
      <w:r w:rsidR="009210C2" w:rsidRPr="009210C2">
        <w:rPr>
          <w:sz w:val="22"/>
          <w:szCs w:val="22"/>
        </w:rPr>
        <w:t>Renal function test of male patients at 0, 4th and 12th week</w:t>
      </w:r>
      <w:r>
        <w:rPr>
          <w:rFonts w:eastAsia="Calibri"/>
          <w:sz w:val="22"/>
          <w:szCs w:val="22"/>
        </w:rPr>
        <w:t xml:space="preserve">                                   </w:t>
      </w:r>
      <w:r w:rsidR="00AD3E6A" w:rsidRPr="0001197B">
        <w:rPr>
          <w:rFonts w:eastAsia="Calibri"/>
          <w:spacing w:val="1"/>
          <w:sz w:val="22"/>
          <w:szCs w:val="22"/>
        </w:rPr>
        <w:t xml:space="preserve"> </w:t>
      </w:r>
      <w:r w:rsidR="009210C2">
        <w:rPr>
          <w:rFonts w:eastAsia="Calibri"/>
          <w:spacing w:val="1"/>
          <w:sz w:val="22"/>
          <w:szCs w:val="22"/>
        </w:rPr>
        <w:t>9</w:t>
      </w:r>
      <w:r w:rsidR="00390F8E">
        <w:rPr>
          <w:rFonts w:eastAsia="Calibri"/>
          <w:spacing w:val="1"/>
          <w:sz w:val="22"/>
          <w:szCs w:val="22"/>
        </w:rPr>
        <w:t>0</w:t>
      </w:r>
    </w:p>
    <w:p w14:paraId="1FC51468" w14:textId="77777777" w:rsidR="00185A3E" w:rsidRPr="0001197B" w:rsidRDefault="00185A3E" w:rsidP="00C148DF">
      <w:pPr>
        <w:spacing w:before="41" w:line="360" w:lineRule="auto"/>
        <w:ind w:left="230" w:right="80"/>
        <w:rPr>
          <w:rFonts w:eastAsia="Calibri"/>
          <w:sz w:val="22"/>
          <w:szCs w:val="22"/>
        </w:rPr>
      </w:pPr>
      <w:r w:rsidRPr="009210C2">
        <w:rPr>
          <w:sz w:val="22"/>
          <w:szCs w:val="22"/>
        </w:rPr>
        <w:t>4.1</w:t>
      </w:r>
      <w:r>
        <w:rPr>
          <w:sz w:val="22"/>
          <w:szCs w:val="22"/>
        </w:rPr>
        <w:t>2</w:t>
      </w:r>
      <w:r w:rsidRPr="009210C2">
        <w:rPr>
          <w:sz w:val="22"/>
          <w:szCs w:val="22"/>
        </w:rPr>
        <w:t xml:space="preserve"> </w:t>
      </w:r>
      <w:r w:rsidR="002D326D">
        <w:rPr>
          <w:sz w:val="22"/>
          <w:szCs w:val="22"/>
        </w:rPr>
        <w:tab/>
      </w:r>
      <w:r w:rsidR="002D326D">
        <w:rPr>
          <w:sz w:val="22"/>
          <w:szCs w:val="22"/>
        </w:rPr>
        <w:tab/>
      </w:r>
      <w:r w:rsidRPr="009210C2">
        <w:rPr>
          <w:sz w:val="22"/>
          <w:szCs w:val="22"/>
        </w:rPr>
        <w:t xml:space="preserve">Renal function test of </w:t>
      </w:r>
      <w:r>
        <w:rPr>
          <w:sz w:val="22"/>
          <w:szCs w:val="22"/>
        </w:rPr>
        <w:t>fe</w:t>
      </w:r>
      <w:r w:rsidRPr="009210C2">
        <w:rPr>
          <w:sz w:val="22"/>
          <w:szCs w:val="22"/>
        </w:rPr>
        <w:t>male patients at 0, 4th and 12th week</w:t>
      </w:r>
      <w:r w:rsidR="002D326D">
        <w:rPr>
          <w:sz w:val="22"/>
          <w:szCs w:val="22"/>
        </w:rPr>
        <w:t xml:space="preserve">           </w:t>
      </w:r>
      <w:r w:rsidR="002D326D">
        <w:rPr>
          <w:rFonts w:eastAsia="Calibri"/>
          <w:sz w:val="22"/>
          <w:szCs w:val="22"/>
        </w:rPr>
        <w:t xml:space="preserve">                      </w:t>
      </w:r>
      <w:r>
        <w:rPr>
          <w:rFonts w:eastAsia="Calibri"/>
          <w:spacing w:val="1"/>
          <w:sz w:val="22"/>
          <w:szCs w:val="22"/>
        </w:rPr>
        <w:t>9</w:t>
      </w:r>
      <w:r w:rsidR="00390F8E">
        <w:rPr>
          <w:rFonts w:eastAsia="Calibri"/>
          <w:spacing w:val="1"/>
          <w:sz w:val="22"/>
          <w:szCs w:val="22"/>
        </w:rPr>
        <w:t>1</w:t>
      </w:r>
    </w:p>
    <w:p w14:paraId="66AC902D" w14:textId="77777777" w:rsidR="00AD3E6A" w:rsidRPr="0001197B" w:rsidRDefault="00CA41D5" w:rsidP="00C148DF">
      <w:pPr>
        <w:spacing w:before="41" w:line="360" w:lineRule="auto"/>
        <w:ind w:left="230" w:right="80"/>
        <w:rPr>
          <w:rFonts w:eastAsia="Calibri"/>
          <w:sz w:val="22"/>
          <w:szCs w:val="22"/>
        </w:rPr>
      </w:pPr>
      <w:r w:rsidRPr="00CA41D5">
        <w:rPr>
          <w:sz w:val="22"/>
          <w:szCs w:val="22"/>
        </w:rPr>
        <w:t>4.1</w:t>
      </w:r>
      <w:r>
        <w:rPr>
          <w:sz w:val="22"/>
          <w:szCs w:val="22"/>
        </w:rPr>
        <w:t>3</w:t>
      </w:r>
      <w:r w:rsidRPr="00CA41D5">
        <w:rPr>
          <w:sz w:val="22"/>
          <w:szCs w:val="22"/>
        </w:rPr>
        <w:t xml:space="preserve"> </w:t>
      </w:r>
      <w:r w:rsidR="002D326D">
        <w:rPr>
          <w:sz w:val="22"/>
          <w:szCs w:val="22"/>
        </w:rPr>
        <w:tab/>
      </w:r>
      <w:r w:rsidR="002D326D">
        <w:rPr>
          <w:sz w:val="22"/>
          <w:szCs w:val="22"/>
        </w:rPr>
        <w:tab/>
      </w:r>
      <w:r w:rsidRPr="00CA41D5">
        <w:rPr>
          <w:sz w:val="22"/>
          <w:szCs w:val="22"/>
        </w:rPr>
        <w:t>Hypoglycemic event in patients at 0, 4th and 12th week</w:t>
      </w:r>
      <w:r w:rsidR="002D326D">
        <w:rPr>
          <w:rFonts w:eastAsia="Calibri"/>
          <w:sz w:val="22"/>
          <w:szCs w:val="22"/>
        </w:rPr>
        <w:t xml:space="preserve">                                         </w:t>
      </w:r>
      <w:r w:rsidR="00AD3E6A" w:rsidRPr="0001197B">
        <w:rPr>
          <w:rFonts w:eastAsia="Calibri"/>
          <w:spacing w:val="2"/>
          <w:sz w:val="22"/>
          <w:szCs w:val="22"/>
        </w:rPr>
        <w:t xml:space="preserve"> </w:t>
      </w:r>
      <w:r w:rsidR="00B33BAD">
        <w:rPr>
          <w:rFonts w:eastAsia="Calibri"/>
          <w:spacing w:val="1"/>
          <w:sz w:val="22"/>
          <w:szCs w:val="22"/>
        </w:rPr>
        <w:t>9</w:t>
      </w:r>
      <w:r w:rsidR="00390F8E">
        <w:rPr>
          <w:rFonts w:eastAsia="Calibri"/>
          <w:spacing w:val="1"/>
          <w:sz w:val="22"/>
          <w:szCs w:val="22"/>
        </w:rPr>
        <w:t>3</w:t>
      </w:r>
    </w:p>
    <w:p w14:paraId="0524099C" w14:textId="77777777" w:rsidR="00AD3E6A" w:rsidRPr="0001197B" w:rsidRDefault="00CA41D5" w:rsidP="00C148DF">
      <w:pPr>
        <w:spacing w:before="38" w:line="360" w:lineRule="auto"/>
        <w:ind w:left="230" w:right="80"/>
        <w:rPr>
          <w:rFonts w:eastAsia="Calibri"/>
          <w:sz w:val="22"/>
          <w:szCs w:val="22"/>
        </w:rPr>
      </w:pPr>
      <w:r w:rsidRPr="00CA41D5">
        <w:rPr>
          <w:sz w:val="22"/>
          <w:szCs w:val="22"/>
        </w:rPr>
        <w:t>4.1</w:t>
      </w:r>
      <w:r>
        <w:rPr>
          <w:sz w:val="22"/>
          <w:szCs w:val="22"/>
        </w:rPr>
        <w:t>4</w:t>
      </w:r>
      <w:r w:rsidRPr="00CA41D5">
        <w:rPr>
          <w:sz w:val="22"/>
          <w:szCs w:val="22"/>
        </w:rPr>
        <w:t xml:space="preserve"> </w:t>
      </w:r>
      <w:r w:rsidR="002D326D">
        <w:rPr>
          <w:sz w:val="22"/>
          <w:szCs w:val="22"/>
        </w:rPr>
        <w:tab/>
      </w:r>
      <w:r w:rsidR="002D326D">
        <w:rPr>
          <w:sz w:val="22"/>
          <w:szCs w:val="22"/>
        </w:rPr>
        <w:tab/>
      </w:r>
      <w:r w:rsidRPr="00CA41D5">
        <w:rPr>
          <w:sz w:val="22"/>
          <w:szCs w:val="22"/>
        </w:rPr>
        <w:t xml:space="preserve">Urinalysis in </w:t>
      </w:r>
      <w:r w:rsidR="002D326D">
        <w:rPr>
          <w:sz w:val="22"/>
          <w:szCs w:val="22"/>
        </w:rPr>
        <w:t>patients at 0, 4th and 12th week</w:t>
      </w:r>
      <w:r w:rsidR="002D326D">
        <w:rPr>
          <w:rFonts w:eastAsia="Calibri"/>
          <w:sz w:val="22"/>
          <w:szCs w:val="22"/>
        </w:rPr>
        <w:t xml:space="preserve">                    </w:t>
      </w:r>
      <w:r w:rsidR="00AD3E6A" w:rsidRPr="0001197B">
        <w:rPr>
          <w:rFonts w:eastAsia="Calibri"/>
          <w:spacing w:val="1"/>
          <w:sz w:val="22"/>
          <w:szCs w:val="22"/>
        </w:rPr>
        <w:t xml:space="preserve"> </w:t>
      </w:r>
      <w:r w:rsidR="002D326D">
        <w:rPr>
          <w:rFonts w:eastAsia="Calibri"/>
          <w:spacing w:val="1"/>
          <w:sz w:val="22"/>
          <w:szCs w:val="22"/>
        </w:rPr>
        <w:t xml:space="preserve">                                     </w:t>
      </w:r>
      <w:r>
        <w:rPr>
          <w:rFonts w:eastAsia="Calibri"/>
          <w:spacing w:val="1"/>
          <w:sz w:val="22"/>
          <w:szCs w:val="22"/>
        </w:rPr>
        <w:t>9</w:t>
      </w:r>
      <w:r w:rsidR="00390F8E">
        <w:rPr>
          <w:rFonts w:eastAsia="Calibri"/>
          <w:spacing w:val="1"/>
          <w:sz w:val="22"/>
          <w:szCs w:val="22"/>
        </w:rPr>
        <w:t>6</w:t>
      </w:r>
    </w:p>
    <w:p w14:paraId="5291516E" w14:textId="77777777" w:rsidR="00AD3E6A" w:rsidRDefault="00AD3E6A" w:rsidP="00C148DF">
      <w:pPr>
        <w:spacing w:before="8" w:line="360" w:lineRule="auto"/>
        <w:rPr>
          <w:sz w:val="22"/>
          <w:szCs w:val="22"/>
        </w:rPr>
      </w:pPr>
    </w:p>
    <w:p w14:paraId="2BEDC5CC" w14:textId="77777777" w:rsidR="00AD3E6A" w:rsidRDefault="00AD3E6A">
      <w:pPr>
        <w:spacing w:before="8" w:line="180" w:lineRule="exact"/>
        <w:rPr>
          <w:sz w:val="22"/>
          <w:szCs w:val="22"/>
        </w:rPr>
      </w:pPr>
    </w:p>
    <w:p w14:paraId="5BC9FEF8" w14:textId="77777777" w:rsidR="00AD3E6A" w:rsidRDefault="00AD3E6A">
      <w:pPr>
        <w:spacing w:before="8" w:line="180" w:lineRule="exact"/>
        <w:rPr>
          <w:sz w:val="22"/>
          <w:szCs w:val="22"/>
        </w:rPr>
      </w:pPr>
    </w:p>
    <w:p w14:paraId="6F476474" w14:textId="77777777" w:rsidR="00AD3E6A" w:rsidRDefault="00AD3E6A">
      <w:pPr>
        <w:spacing w:before="8" w:line="180" w:lineRule="exact"/>
        <w:rPr>
          <w:sz w:val="22"/>
          <w:szCs w:val="22"/>
        </w:rPr>
      </w:pPr>
    </w:p>
    <w:p w14:paraId="20E5B9B8" w14:textId="77777777" w:rsidR="00AD3E6A" w:rsidRDefault="00AD3E6A">
      <w:pPr>
        <w:spacing w:before="8" w:line="180" w:lineRule="exact"/>
        <w:rPr>
          <w:sz w:val="22"/>
          <w:szCs w:val="22"/>
        </w:rPr>
      </w:pPr>
    </w:p>
    <w:p w14:paraId="281279D3" w14:textId="77777777" w:rsidR="00AD3E6A" w:rsidRDefault="00AD3E6A">
      <w:pPr>
        <w:spacing w:before="8" w:line="180" w:lineRule="exact"/>
        <w:rPr>
          <w:sz w:val="22"/>
          <w:szCs w:val="22"/>
        </w:rPr>
      </w:pPr>
    </w:p>
    <w:p w14:paraId="67D84D0C" w14:textId="77777777" w:rsidR="00AD3E6A" w:rsidRDefault="00AD3E6A">
      <w:pPr>
        <w:spacing w:before="8" w:line="180" w:lineRule="exact"/>
        <w:rPr>
          <w:sz w:val="22"/>
          <w:szCs w:val="22"/>
        </w:rPr>
      </w:pPr>
    </w:p>
    <w:p w14:paraId="7010A471" w14:textId="77777777" w:rsidR="00AD3E6A" w:rsidRDefault="00AD3E6A">
      <w:pPr>
        <w:spacing w:before="8" w:line="180" w:lineRule="exact"/>
        <w:rPr>
          <w:sz w:val="22"/>
          <w:szCs w:val="22"/>
        </w:rPr>
      </w:pPr>
    </w:p>
    <w:p w14:paraId="49817025" w14:textId="77777777" w:rsidR="00AD3E6A" w:rsidRDefault="00AD3E6A">
      <w:pPr>
        <w:spacing w:before="8" w:line="180" w:lineRule="exact"/>
        <w:rPr>
          <w:sz w:val="22"/>
          <w:szCs w:val="22"/>
        </w:rPr>
      </w:pPr>
    </w:p>
    <w:p w14:paraId="05B82744" w14:textId="77777777" w:rsidR="00AD3E6A" w:rsidRDefault="00AD3E6A">
      <w:pPr>
        <w:spacing w:before="8" w:line="180" w:lineRule="exact"/>
        <w:rPr>
          <w:sz w:val="22"/>
          <w:szCs w:val="22"/>
        </w:rPr>
      </w:pPr>
    </w:p>
    <w:p w14:paraId="04C71DCB" w14:textId="77777777" w:rsidR="00AD3E6A" w:rsidRDefault="00AD3E6A">
      <w:pPr>
        <w:spacing w:before="8" w:line="180" w:lineRule="exact"/>
        <w:rPr>
          <w:sz w:val="22"/>
          <w:szCs w:val="22"/>
        </w:rPr>
      </w:pPr>
    </w:p>
    <w:p w14:paraId="65CEB02A" w14:textId="77777777" w:rsidR="00AD3E6A" w:rsidRDefault="00AD3E6A">
      <w:pPr>
        <w:spacing w:before="8" w:line="180" w:lineRule="exact"/>
        <w:rPr>
          <w:sz w:val="22"/>
          <w:szCs w:val="22"/>
        </w:rPr>
      </w:pPr>
    </w:p>
    <w:p w14:paraId="454916AC" w14:textId="77777777" w:rsidR="00AD3E6A" w:rsidRDefault="00AD3E6A">
      <w:pPr>
        <w:spacing w:before="8" w:line="180" w:lineRule="exact"/>
        <w:rPr>
          <w:sz w:val="22"/>
          <w:szCs w:val="22"/>
        </w:rPr>
      </w:pPr>
    </w:p>
    <w:p w14:paraId="1FF78F0A" w14:textId="77777777" w:rsidR="00AD3E6A" w:rsidRDefault="00AD3E6A">
      <w:pPr>
        <w:spacing w:before="8" w:line="180" w:lineRule="exact"/>
        <w:rPr>
          <w:sz w:val="22"/>
          <w:szCs w:val="22"/>
        </w:rPr>
      </w:pPr>
    </w:p>
    <w:p w14:paraId="77374234" w14:textId="77777777" w:rsidR="00DF46D9" w:rsidRDefault="00DF46D9">
      <w:pPr>
        <w:spacing w:before="8" w:line="180" w:lineRule="exact"/>
        <w:rPr>
          <w:sz w:val="22"/>
          <w:szCs w:val="22"/>
        </w:rPr>
      </w:pPr>
    </w:p>
    <w:p w14:paraId="1DF3C159" w14:textId="77777777" w:rsidR="00DF46D9" w:rsidRDefault="00DF46D9">
      <w:pPr>
        <w:spacing w:before="8" w:line="180" w:lineRule="exact"/>
        <w:rPr>
          <w:sz w:val="22"/>
          <w:szCs w:val="22"/>
        </w:rPr>
      </w:pPr>
    </w:p>
    <w:p w14:paraId="2B4D41EF" w14:textId="77777777" w:rsidR="00DF46D9" w:rsidRDefault="00DF46D9">
      <w:pPr>
        <w:spacing w:before="8" w:line="180" w:lineRule="exact"/>
        <w:rPr>
          <w:sz w:val="22"/>
          <w:szCs w:val="22"/>
        </w:rPr>
      </w:pPr>
    </w:p>
    <w:p w14:paraId="4DE7360E" w14:textId="77777777" w:rsidR="00DF46D9" w:rsidRDefault="00DF46D9">
      <w:pPr>
        <w:spacing w:before="8" w:line="180" w:lineRule="exact"/>
        <w:rPr>
          <w:sz w:val="22"/>
          <w:szCs w:val="22"/>
        </w:rPr>
      </w:pPr>
    </w:p>
    <w:p w14:paraId="3A1194D2" w14:textId="77777777" w:rsidR="00DF46D9" w:rsidRDefault="00DF46D9">
      <w:pPr>
        <w:spacing w:before="8" w:line="180" w:lineRule="exact"/>
        <w:rPr>
          <w:sz w:val="22"/>
          <w:szCs w:val="22"/>
        </w:rPr>
      </w:pPr>
    </w:p>
    <w:p w14:paraId="4F871F0B" w14:textId="77777777" w:rsidR="00DF46D9" w:rsidRDefault="00DF46D9">
      <w:pPr>
        <w:spacing w:before="8" w:line="180" w:lineRule="exact"/>
        <w:rPr>
          <w:sz w:val="22"/>
          <w:szCs w:val="22"/>
        </w:rPr>
      </w:pPr>
    </w:p>
    <w:p w14:paraId="0DBED246" w14:textId="77777777" w:rsidR="00DF46D9" w:rsidRDefault="00DF46D9">
      <w:pPr>
        <w:spacing w:before="8" w:line="180" w:lineRule="exact"/>
        <w:rPr>
          <w:sz w:val="22"/>
          <w:szCs w:val="22"/>
        </w:rPr>
      </w:pPr>
    </w:p>
    <w:p w14:paraId="6C9582C5" w14:textId="77777777" w:rsidR="00DF46D9" w:rsidRDefault="00DF46D9">
      <w:pPr>
        <w:spacing w:before="8" w:line="180" w:lineRule="exact"/>
        <w:rPr>
          <w:sz w:val="22"/>
          <w:szCs w:val="22"/>
        </w:rPr>
      </w:pPr>
    </w:p>
    <w:p w14:paraId="3EC6BA60" w14:textId="77777777" w:rsidR="00DF46D9" w:rsidRDefault="00DF46D9">
      <w:pPr>
        <w:spacing w:before="8" w:line="180" w:lineRule="exact"/>
        <w:rPr>
          <w:sz w:val="22"/>
          <w:szCs w:val="22"/>
        </w:rPr>
      </w:pPr>
    </w:p>
    <w:p w14:paraId="68E8C39F" w14:textId="77777777" w:rsidR="00DF46D9" w:rsidRDefault="00DF46D9">
      <w:pPr>
        <w:spacing w:before="8" w:line="180" w:lineRule="exact"/>
        <w:rPr>
          <w:sz w:val="22"/>
          <w:szCs w:val="22"/>
        </w:rPr>
      </w:pPr>
    </w:p>
    <w:p w14:paraId="44A5A74B" w14:textId="77777777" w:rsidR="00DF46D9" w:rsidRDefault="00DF46D9">
      <w:pPr>
        <w:spacing w:before="8" w:line="180" w:lineRule="exact"/>
        <w:rPr>
          <w:sz w:val="22"/>
          <w:szCs w:val="22"/>
        </w:rPr>
      </w:pPr>
    </w:p>
    <w:p w14:paraId="220FBDBE" w14:textId="77777777" w:rsidR="00DF46D9" w:rsidRDefault="00DF46D9">
      <w:pPr>
        <w:spacing w:before="8" w:line="180" w:lineRule="exact"/>
        <w:rPr>
          <w:sz w:val="22"/>
          <w:szCs w:val="22"/>
        </w:rPr>
      </w:pPr>
    </w:p>
    <w:p w14:paraId="50EEDF2A" w14:textId="77777777" w:rsidR="00DF46D9" w:rsidRDefault="00DF46D9">
      <w:pPr>
        <w:spacing w:before="8" w:line="180" w:lineRule="exact"/>
        <w:rPr>
          <w:sz w:val="22"/>
          <w:szCs w:val="22"/>
        </w:rPr>
      </w:pPr>
    </w:p>
    <w:p w14:paraId="76F4307C" w14:textId="77777777" w:rsidR="00DF46D9" w:rsidRDefault="00DF46D9">
      <w:pPr>
        <w:spacing w:before="8" w:line="180" w:lineRule="exact"/>
        <w:rPr>
          <w:sz w:val="22"/>
          <w:szCs w:val="22"/>
        </w:rPr>
      </w:pPr>
    </w:p>
    <w:p w14:paraId="10F50A46" w14:textId="77777777" w:rsidR="00DF46D9" w:rsidRDefault="00DF46D9">
      <w:pPr>
        <w:spacing w:before="8" w:line="180" w:lineRule="exact"/>
        <w:rPr>
          <w:sz w:val="22"/>
          <w:szCs w:val="22"/>
        </w:rPr>
      </w:pPr>
    </w:p>
    <w:p w14:paraId="2397D169" w14:textId="77777777" w:rsidR="00DF46D9" w:rsidRDefault="00DF46D9">
      <w:pPr>
        <w:spacing w:before="8" w:line="180" w:lineRule="exact"/>
        <w:rPr>
          <w:sz w:val="22"/>
          <w:szCs w:val="22"/>
        </w:rPr>
      </w:pPr>
    </w:p>
    <w:p w14:paraId="1249628B" w14:textId="77777777" w:rsidR="00DF46D9" w:rsidRDefault="00DF46D9">
      <w:pPr>
        <w:spacing w:before="8" w:line="180" w:lineRule="exact"/>
        <w:rPr>
          <w:sz w:val="22"/>
          <w:szCs w:val="22"/>
        </w:rPr>
      </w:pPr>
    </w:p>
    <w:p w14:paraId="24562738" w14:textId="77777777" w:rsidR="00DF46D9" w:rsidRDefault="00DF46D9">
      <w:pPr>
        <w:spacing w:before="8" w:line="180" w:lineRule="exact"/>
        <w:rPr>
          <w:sz w:val="22"/>
          <w:szCs w:val="22"/>
        </w:rPr>
      </w:pPr>
    </w:p>
    <w:p w14:paraId="182B5614" w14:textId="77777777" w:rsidR="00DF46D9" w:rsidRDefault="00DF46D9">
      <w:pPr>
        <w:spacing w:before="8" w:line="180" w:lineRule="exact"/>
        <w:rPr>
          <w:sz w:val="22"/>
          <w:szCs w:val="22"/>
        </w:rPr>
      </w:pPr>
    </w:p>
    <w:p w14:paraId="519202B9" w14:textId="77777777" w:rsidR="00DF46D9" w:rsidRDefault="00DF46D9">
      <w:pPr>
        <w:spacing w:before="8" w:line="180" w:lineRule="exact"/>
        <w:rPr>
          <w:sz w:val="22"/>
          <w:szCs w:val="22"/>
        </w:rPr>
      </w:pPr>
    </w:p>
    <w:p w14:paraId="697F5BA8" w14:textId="77777777" w:rsidR="00DF46D9" w:rsidRDefault="00DF46D9">
      <w:pPr>
        <w:spacing w:before="8" w:line="180" w:lineRule="exact"/>
        <w:rPr>
          <w:sz w:val="22"/>
          <w:szCs w:val="22"/>
        </w:rPr>
      </w:pPr>
    </w:p>
    <w:p w14:paraId="55EC1DD0" w14:textId="77777777" w:rsidR="00DF46D9" w:rsidRDefault="00DF46D9" w:rsidP="00C148DF">
      <w:pPr>
        <w:spacing w:before="29"/>
        <w:ind w:left="3600" w:right="3530" w:hanging="180"/>
        <w:jc w:val="center"/>
        <w:rPr>
          <w:b/>
          <w:sz w:val="24"/>
          <w:szCs w:val="24"/>
        </w:rPr>
      </w:pPr>
      <w:r w:rsidRPr="00A25E75">
        <w:rPr>
          <w:b/>
          <w:sz w:val="24"/>
          <w:szCs w:val="24"/>
        </w:rPr>
        <w:t>L</w:t>
      </w:r>
      <w:r w:rsidRPr="00A25E75">
        <w:rPr>
          <w:b/>
          <w:spacing w:val="-3"/>
          <w:sz w:val="24"/>
          <w:szCs w:val="24"/>
        </w:rPr>
        <w:t>I</w:t>
      </w:r>
      <w:r w:rsidRPr="00A25E75">
        <w:rPr>
          <w:b/>
          <w:spacing w:val="1"/>
          <w:sz w:val="24"/>
          <w:szCs w:val="24"/>
        </w:rPr>
        <w:t>S</w:t>
      </w:r>
      <w:r w:rsidRPr="00A25E75">
        <w:rPr>
          <w:b/>
          <w:sz w:val="24"/>
          <w:szCs w:val="24"/>
        </w:rPr>
        <w:t xml:space="preserve">T </w:t>
      </w:r>
      <w:r w:rsidRPr="00A25E75">
        <w:rPr>
          <w:b/>
          <w:spacing w:val="1"/>
          <w:sz w:val="24"/>
          <w:szCs w:val="24"/>
        </w:rPr>
        <w:t>O</w:t>
      </w:r>
      <w:r w:rsidRPr="00A25E75">
        <w:rPr>
          <w:b/>
          <w:sz w:val="24"/>
          <w:szCs w:val="24"/>
        </w:rPr>
        <w:t>F</w:t>
      </w:r>
      <w:r>
        <w:rPr>
          <w:b/>
          <w:spacing w:val="1"/>
          <w:sz w:val="24"/>
          <w:szCs w:val="24"/>
        </w:rPr>
        <w:t xml:space="preserve"> </w:t>
      </w:r>
      <w:r w:rsidRPr="00A25E75">
        <w:rPr>
          <w:b/>
          <w:spacing w:val="1"/>
          <w:sz w:val="24"/>
          <w:szCs w:val="24"/>
        </w:rPr>
        <w:t>F</w:t>
      </w:r>
      <w:r w:rsidRPr="00A25E75">
        <w:rPr>
          <w:b/>
          <w:spacing w:val="-3"/>
          <w:sz w:val="24"/>
          <w:szCs w:val="24"/>
        </w:rPr>
        <w:t>I</w:t>
      </w:r>
      <w:r w:rsidRPr="00A25E75">
        <w:rPr>
          <w:b/>
          <w:sz w:val="24"/>
          <w:szCs w:val="24"/>
        </w:rPr>
        <w:t>G</w:t>
      </w:r>
      <w:r w:rsidRPr="00A25E75">
        <w:rPr>
          <w:b/>
          <w:spacing w:val="-1"/>
          <w:sz w:val="24"/>
          <w:szCs w:val="24"/>
        </w:rPr>
        <w:t>U</w:t>
      </w:r>
      <w:r w:rsidRPr="00A25E75">
        <w:rPr>
          <w:b/>
          <w:sz w:val="24"/>
          <w:szCs w:val="24"/>
        </w:rPr>
        <w:t>RES</w:t>
      </w:r>
    </w:p>
    <w:p w14:paraId="5E408FF9" w14:textId="77777777" w:rsidR="00296F7D" w:rsidRDefault="00296F7D" w:rsidP="00C148DF">
      <w:pPr>
        <w:spacing w:before="29"/>
        <w:ind w:left="3600" w:right="3530" w:hanging="180"/>
        <w:jc w:val="center"/>
        <w:rPr>
          <w:b/>
          <w:sz w:val="24"/>
          <w:szCs w:val="24"/>
        </w:rPr>
      </w:pPr>
    </w:p>
    <w:p w14:paraId="6DE0345F" w14:textId="77777777" w:rsidR="00296F7D" w:rsidRDefault="00296F7D" w:rsidP="00C148DF">
      <w:pPr>
        <w:spacing w:before="29"/>
        <w:ind w:left="3600" w:right="3530" w:hanging="180"/>
        <w:jc w:val="center"/>
        <w:rPr>
          <w:b/>
          <w:sz w:val="24"/>
          <w:szCs w:val="24"/>
        </w:rPr>
      </w:pPr>
    </w:p>
    <w:p w14:paraId="4D461673" w14:textId="77777777" w:rsidR="00296F7D" w:rsidRPr="00C148DF" w:rsidRDefault="00296F7D" w:rsidP="00C148DF">
      <w:pPr>
        <w:spacing w:before="29"/>
        <w:ind w:left="3600" w:right="3530" w:hanging="180"/>
        <w:jc w:val="center"/>
        <w:rPr>
          <w:b/>
          <w:sz w:val="24"/>
          <w:szCs w:val="24"/>
        </w:rPr>
      </w:pPr>
    </w:p>
    <w:p w14:paraId="14D81006" w14:textId="77777777" w:rsidR="00DF46D9" w:rsidRDefault="00DF46D9" w:rsidP="00DF46D9">
      <w:pPr>
        <w:spacing w:line="200" w:lineRule="exact"/>
      </w:pPr>
    </w:p>
    <w:p w14:paraId="3FEB6C47" w14:textId="77777777" w:rsidR="00296F7D" w:rsidRDefault="00296F7D" w:rsidP="00DF46D9">
      <w:pPr>
        <w:spacing w:line="200" w:lineRule="exact"/>
      </w:pPr>
    </w:p>
    <w:p w14:paraId="45A5BF2D" w14:textId="77777777" w:rsidR="00DF46D9" w:rsidRDefault="00DF46D9" w:rsidP="00DF46D9">
      <w:pPr>
        <w:spacing w:line="200" w:lineRule="exact"/>
      </w:pPr>
    </w:p>
    <w:p w14:paraId="02A403F5" w14:textId="77777777" w:rsidR="00C148DF" w:rsidRPr="00296F7D" w:rsidRDefault="00C148DF" w:rsidP="00C148DF">
      <w:pPr>
        <w:spacing w:line="200" w:lineRule="exact"/>
        <w:rPr>
          <w:b/>
          <w:sz w:val="24"/>
        </w:rPr>
      </w:pPr>
      <w:r w:rsidRPr="00296F7D">
        <w:rPr>
          <w:b/>
          <w:sz w:val="24"/>
        </w:rPr>
        <w:t>FIGURE NO.</w:t>
      </w:r>
      <w:r w:rsidRPr="00296F7D">
        <w:rPr>
          <w:b/>
          <w:sz w:val="24"/>
        </w:rPr>
        <w:tab/>
      </w:r>
      <w:r w:rsidRPr="00296F7D">
        <w:rPr>
          <w:b/>
          <w:sz w:val="24"/>
        </w:rPr>
        <w:tab/>
      </w:r>
      <w:r w:rsidRPr="00296F7D">
        <w:rPr>
          <w:b/>
          <w:sz w:val="24"/>
        </w:rPr>
        <w:tab/>
      </w:r>
      <w:r w:rsidRPr="00296F7D">
        <w:rPr>
          <w:b/>
          <w:sz w:val="24"/>
        </w:rPr>
        <w:tab/>
        <w:t xml:space="preserve">              TITLE</w:t>
      </w:r>
      <w:r w:rsidR="00296F7D">
        <w:rPr>
          <w:b/>
          <w:sz w:val="24"/>
        </w:rPr>
        <w:t xml:space="preserve"> </w:t>
      </w:r>
      <w:r w:rsidR="00296F7D">
        <w:rPr>
          <w:b/>
          <w:sz w:val="24"/>
        </w:rPr>
        <w:tab/>
      </w:r>
      <w:r w:rsidR="00296F7D">
        <w:rPr>
          <w:b/>
          <w:sz w:val="24"/>
        </w:rPr>
        <w:tab/>
      </w:r>
      <w:r w:rsidR="00296F7D">
        <w:rPr>
          <w:b/>
          <w:sz w:val="24"/>
        </w:rPr>
        <w:tab/>
      </w:r>
      <w:r w:rsidR="00296F7D">
        <w:rPr>
          <w:b/>
          <w:sz w:val="24"/>
        </w:rPr>
        <w:tab/>
        <w:t xml:space="preserve">  </w:t>
      </w:r>
      <w:r w:rsidRPr="00296F7D">
        <w:rPr>
          <w:b/>
          <w:sz w:val="24"/>
        </w:rPr>
        <w:t xml:space="preserve"> </w:t>
      </w:r>
      <w:r w:rsidR="00296F7D">
        <w:rPr>
          <w:b/>
          <w:sz w:val="24"/>
        </w:rPr>
        <w:t xml:space="preserve">       </w:t>
      </w:r>
      <w:r w:rsidRPr="00296F7D">
        <w:rPr>
          <w:b/>
          <w:sz w:val="24"/>
        </w:rPr>
        <w:t>PAGE</w:t>
      </w:r>
    </w:p>
    <w:p w14:paraId="693882FA" w14:textId="77777777" w:rsidR="00DF46D9" w:rsidRPr="0001197B" w:rsidRDefault="00C148DF" w:rsidP="00C148DF">
      <w:pPr>
        <w:spacing w:line="360" w:lineRule="auto"/>
        <w:ind w:right="80"/>
        <w:jc w:val="both"/>
        <w:rPr>
          <w:rFonts w:eastAsia="Calibri"/>
          <w:sz w:val="22"/>
          <w:szCs w:val="22"/>
        </w:rPr>
      </w:pPr>
      <w:r>
        <w:t xml:space="preserve">    </w:t>
      </w:r>
      <w:r w:rsidR="00927E97">
        <w:rPr>
          <w:sz w:val="22"/>
          <w:szCs w:val="22"/>
        </w:rPr>
        <w:t xml:space="preserve"> 4.1</w:t>
      </w:r>
      <w:r w:rsidR="00927E97">
        <w:rPr>
          <w:sz w:val="22"/>
          <w:szCs w:val="22"/>
        </w:rPr>
        <w:tab/>
      </w:r>
      <w:r w:rsidR="00927E97">
        <w:rPr>
          <w:sz w:val="22"/>
          <w:szCs w:val="22"/>
        </w:rPr>
        <w:tab/>
      </w:r>
      <w:r w:rsidR="00DF46D9" w:rsidRPr="00143688">
        <w:rPr>
          <w:sz w:val="22"/>
          <w:szCs w:val="22"/>
        </w:rPr>
        <w:t xml:space="preserve"> Age wise d</w:t>
      </w:r>
      <w:r w:rsidR="00DF46D9">
        <w:rPr>
          <w:sz w:val="22"/>
          <w:szCs w:val="22"/>
        </w:rPr>
        <w:t xml:space="preserve">istribution of patients in each </w:t>
      </w:r>
      <w:r w:rsidR="00DF46D9" w:rsidRPr="00143688">
        <w:rPr>
          <w:sz w:val="22"/>
          <w:szCs w:val="22"/>
        </w:rPr>
        <w:t>group</w:t>
      </w:r>
      <w:r w:rsidR="00DF46D9" w:rsidRPr="002F43B0">
        <w:rPr>
          <w:color w:val="FFFFFF" w:themeColor="background1"/>
          <w:sz w:val="22"/>
          <w:szCs w:val="22"/>
        </w:rPr>
        <w:t>…...</w:t>
      </w:r>
      <w:r w:rsidR="00927E97" w:rsidRPr="002F43B0">
        <w:rPr>
          <w:rFonts w:eastAsia="Calibri"/>
          <w:color w:val="FFFFFF" w:themeColor="background1"/>
          <w:sz w:val="22"/>
          <w:szCs w:val="22"/>
        </w:rPr>
        <w:t>......</w:t>
      </w:r>
      <w:r w:rsidR="00DF46D9" w:rsidRPr="002F43B0">
        <w:rPr>
          <w:rFonts w:eastAsia="Calibri"/>
          <w:color w:val="FFFFFF" w:themeColor="background1"/>
          <w:sz w:val="22"/>
          <w:szCs w:val="22"/>
        </w:rPr>
        <w:t>................................</w:t>
      </w:r>
      <w:r w:rsidR="00DF46D9" w:rsidRPr="002F43B0">
        <w:rPr>
          <w:rFonts w:eastAsia="Calibri"/>
          <w:color w:val="FFFFFF" w:themeColor="background1"/>
          <w:spacing w:val="-3"/>
          <w:sz w:val="22"/>
          <w:szCs w:val="22"/>
        </w:rPr>
        <w:t>.</w:t>
      </w:r>
      <w:r w:rsidR="00DF46D9" w:rsidRPr="002F43B0">
        <w:rPr>
          <w:rFonts w:eastAsia="Calibri"/>
          <w:color w:val="FFFFFF" w:themeColor="background1"/>
          <w:sz w:val="22"/>
          <w:szCs w:val="22"/>
        </w:rPr>
        <w:t>..............</w:t>
      </w:r>
      <w:r w:rsidR="00DF46D9" w:rsidRPr="002F43B0">
        <w:rPr>
          <w:rFonts w:eastAsia="Calibri"/>
          <w:color w:val="FFFFFF" w:themeColor="background1"/>
          <w:spacing w:val="-2"/>
          <w:sz w:val="22"/>
          <w:szCs w:val="22"/>
        </w:rPr>
        <w:t>.</w:t>
      </w:r>
      <w:r w:rsidR="00A82BCF">
        <w:rPr>
          <w:rFonts w:eastAsia="Calibri"/>
          <w:sz w:val="22"/>
          <w:szCs w:val="22"/>
        </w:rPr>
        <w:t>69</w:t>
      </w:r>
    </w:p>
    <w:p w14:paraId="38059AC6" w14:textId="77777777" w:rsidR="00DF46D9" w:rsidRPr="00C148DF" w:rsidRDefault="00927E97" w:rsidP="00C148DF">
      <w:pPr>
        <w:spacing w:before="38" w:line="360" w:lineRule="auto"/>
        <w:ind w:left="230" w:right="80"/>
        <w:jc w:val="both"/>
        <w:rPr>
          <w:sz w:val="22"/>
          <w:szCs w:val="22"/>
        </w:rPr>
      </w:pPr>
      <w:r>
        <w:rPr>
          <w:sz w:val="22"/>
          <w:szCs w:val="22"/>
        </w:rPr>
        <w:t xml:space="preserve"> 4.2</w:t>
      </w:r>
      <w:r>
        <w:rPr>
          <w:sz w:val="22"/>
          <w:szCs w:val="22"/>
        </w:rPr>
        <w:tab/>
      </w:r>
      <w:r>
        <w:rPr>
          <w:sz w:val="22"/>
          <w:szCs w:val="22"/>
        </w:rPr>
        <w:tab/>
      </w:r>
      <w:r w:rsidR="00DF46D9" w:rsidRPr="00E56F37">
        <w:rPr>
          <w:sz w:val="22"/>
          <w:szCs w:val="22"/>
        </w:rPr>
        <w:t xml:space="preserve"> Gender wise distribution of patients in each group</w:t>
      </w:r>
      <w:r w:rsidRPr="002F43B0">
        <w:rPr>
          <w:color w:val="FFFFFF" w:themeColor="background1"/>
          <w:sz w:val="22"/>
          <w:szCs w:val="22"/>
        </w:rPr>
        <w:t>……</w:t>
      </w:r>
      <w:r w:rsidR="00DF46D9" w:rsidRPr="002F43B0">
        <w:rPr>
          <w:rFonts w:eastAsia="Calibri"/>
          <w:color w:val="FFFFFF" w:themeColor="background1"/>
          <w:sz w:val="22"/>
          <w:szCs w:val="22"/>
        </w:rPr>
        <w:t>…</w:t>
      </w:r>
      <w:proofErr w:type="gramStart"/>
      <w:r w:rsidR="00DF46D9" w:rsidRPr="002F43B0">
        <w:rPr>
          <w:rFonts w:eastAsia="Calibri"/>
          <w:color w:val="FFFFFF" w:themeColor="background1"/>
          <w:sz w:val="22"/>
          <w:szCs w:val="22"/>
        </w:rPr>
        <w:t>…..</w:t>
      </w:r>
      <w:proofErr w:type="gramEnd"/>
      <w:r w:rsidR="00DF46D9" w:rsidRPr="002F43B0">
        <w:rPr>
          <w:rFonts w:eastAsia="Calibri"/>
          <w:color w:val="FFFFFF" w:themeColor="background1"/>
          <w:sz w:val="22"/>
          <w:szCs w:val="22"/>
        </w:rPr>
        <w:t>………...…..................</w:t>
      </w:r>
      <w:r w:rsidR="00DF46D9" w:rsidRPr="002F43B0">
        <w:rPr>
          <w:rFonts w:eastAsia="Calibri"/>
          <w:color w:val="FFFFFF" w:themeColor="background1"/>
          <w:spacing w:val="-2"/>
          <w:sz w:val="22"/>
          <w:szCs w:val="22"/>
        </w:rPr>
        <w:t>.</w:t>
      </w:r>
      <w:r w:rsidR="00DF46D9" w:rsidRPr="0001197B">
        <w:rPr>
          <w:rFonts w:eastAsia="Calibri"/>
          <w:sz w:val="22"/>
          <w:szCs w:val="22"/>
        </w:rPr>
        <w:t>7</w:t>
      </w:r>
      <w:r w:rsidR="00A82BCF">
        <w:rPr>
          <w:rFonts w:eastAsia="Calibri"/>
          <w:sz w:val="22"/>
          <w:szCs w:val="22"/>
        </w:rPr>
        <w:t>1</w:t>
      </w:r>
    </w:p>
    <w:p w14:paraId="4A0F6244" w14:textId="77777777" w:rsidR="00DF46D9" w:rsidRPr="0001197B" w:rsidRDefault="00927E97" w:rsidP="00C148DF">
      <w:pPr>
        <w:spacing w:before="41" w:line="360" w:lineRule="auto"/>
        <w:ind w:left="230" w:right="80"/>
        <w:jc w:val="both"/>
        <w:rPr>
          <w:rFonts w:eastAsia="Calibri"/>
          <w:sz w:val="22"/>
          <w:szCs w:val="22"/>
        </w:rPr>
      </w:pPr>
      <w:r>
        <w:rPr>
          <w:sz w:val="22"/>
          <w:szCs w:val="22"/>
        </w:rPr>
        <w:t xml:space="preserve"> 4.3</w:t>
      </w:r>
      <w:r>
        <w:rPr>
          <w:sz w:val="22"/>
          <w:szCs w:val="22"/>
        </w:rPr>
        <w:tab/>
      </w:r>
      <w:r>
        <w:rPr>
          <w:sz w:val="22"/>
          <w:szCs w:val="22"/>
        </w:rPr>
        <w:tab/>
      </w:r>
      <w:r w:rsidR="00DF46D9" w:rsidRPr="001B4880">
        <w:rPr>
          <w:sz w:val="22"/>
          <w:szCs w:val="22"/>
        </w:rPr>
        <w:t xml:space="preserve"> BMI of patients at week 0, 4 and 12 in both group</w:t>
      </w:r>
      <w:r w:rsidRPr="002F43B0">
        <w:rPr>
          <w:color w:val="FFFFFF" w:themeColor="background1"/>
          <w:sz w:val="22"/>
          <w:szCs w:val="22"/>
        </w:rPr>
        <w:t>…</w:t>
      </w:r>
      <w:r w:rsidRPr="002F43B0">
        <w:rPr>
          <w:color w:val="FFFFFF" w:themeColor="background1"/>
          <w:spacing w:val="-1"/>
          <w:sz w:val="22"/>
          <w:szCs w:val="22"/>
        </w:rPr>
        <w:t xml:space="preserve">… </w:t>
      </w:r>
      <w:r w:rsidR="00DF46D9" w:rsidRPr="002F43B0">
        <w:rPr>
          <w:color w:val="FFFFFF" w:themeColor="background1"/>
          <w:spacing w:val="-1"/>
          <w:sz w:val="22"/>
          <w:szCs w:val="22"/>
        </w:rPr>
        <w:t>…</w:t>
      </w:r>
      <w:proofErr w:type="gramStart"/>
      <w:r w:rsidR="00DF46D9" w:rsidRPr="002F43B0">
        <w:rPr>
          <w:color w:val="FFFFFF" w:themeColor="background1"/>
          <w:spacing w:val="-1"/>
          <w:sz w:val="22"/>
          <w:szCs w:val="22"/>
        </w:rPr>
        <w:t>…..</w:t>
      </w:r>
      <w:proofErr w:type="gramEnd"/>
      <w:r w:rsidR="00DF46D9" w:rsidRPr="002F43B0">
        <w:rPr>
          <w:color w:val="FFFFFF" w:themeColor="background1"/>
          <w:spacing w:val="-1"/>
          <w:sz w:val="22"/>
          <w:szCs w:val="22"/>
        </w:rPr>
        <w:t>……</w:t>
      </w:r>
      <w:r w:rsidR="00DF46D9" w:rsidRPr="002F43B0">
        <w:rPr>
          <w:rFonts w:eastAsia="Calibri"/>
          <w:color w:val="FFFFFF" w:themeColor="background1"/>
          <w:sz w:val="22"/>
          <w:szCs w:val="22"/>
        </w:rPr>
        <w:t>.......</w:t>
      </w:r>
      <w:r w:rsidR="00DF46D9" w:rsidRPr="002F43B0">
        <w:rPr>
          <w:rFonts w:eastAsia="Calibri"/>
          <w:color w:val="FFFFFF" w:themeColor="background1"/>
          <w:spacing w:val="-3"/>
          <w:sz w:val="22"/>
          <w:szCs w:val="22"/>
        </w:rPr>
        <w:t>.</w:t>
      </w:r>
      <w:r w:rsidR="00DF46D9" w:rsidRPr="002F43B0">
        <w:rPr>
          <w:rFonts w:eastAsia="Calibri"/>
          <w:color w:val="FFFFFF" w:themeColor="background1"/>
          <w:sz w:val="22"/>
          <w:szCs w:val="22"/>
        </w:rPr>
        <w:t>....................</w:t>
      </w:r>
      <w:r w:rsidR="00DF46D9" w:rsidRPr="002F43B0">
        <w:rPr>
          <w:rFonts w:eastAsia="Calibri"/>
          <w:color w:val="FFFFFF" w:themeColor="background1"/>
          <w:spacing w:val="1"/>
          <w:sz w:val="22"/>
          <w:szCs w:val="22"/>
        </w:rPr>
        <w:t xml:space="preserve"> </w:t>
      </w:r>
      <w:r w:rsidR="00DF46D9">
        <w:rPr>
          <w:rFonts w:eastAsia="Calibri"/>
          <w:spacing w:val="1"/>
          <w:sz w:val="22"/>
          <w:szCs w:val="22"/>
        </w:rPr>
        <w:t>7</w:t>
      </w:r>
      <w:r w:rsidR="00A82BCF">
        <w:rPr>
          <w:rFonts w:eastAsia="Calibri"/>
          <w:spacing w:val="1"/>
          <w:sz w:val="22"/>
          <w:szCs w:val="22"/>
        </w:rPr>
        <w:t>3</w:t>
      </w:r>
    </w:p>
    <w:p w14:paraId="4B39975B" w14:textId="77777777" w:rsidR="00DF46D9" w:rsidRPr="0001197B" w:rsidRDefault="00927E97" w:rsidP="00C148DF">
      <w:pPr>
        <w:spacing w:before="41" w:line="360" w:lineRule="auto"/>
        <w:ind w:left="230" w:right="80"/>
        <w:jc w:val="both"/>
        <w:rPr>
          <w:rFonts w:eastAsia="Calibri"/>
          <w:sz w:val="22"/>
          <w:szCs w:val="22"/>
        </w:rPr>
      </w:pPr>
      <w:r>
        <w:rPr>
          <w:sz w:val="22"/>
          <w:szCs w:val="22"/>
        </w:rPr>
        <w:t xml:space="preserve"> 4.4</w:t>
      </w:r>
      <w:r>
        <w:rPr>
          <w:sz w:val="22"/>
          <w:szCs w:val="22"/>
        </w:rPr>
        <w:tab/>
      </w:r>
      <w:r>
        <w:rPr>
          <w:sz w:val="22"/>
          <w:szCs w:val="22"/>
        </w:rPr>
        <w:tab/>
      </w:r>
      <w:r w:rsidR="00DF46D9" w:rsidRPr="00CF300B">
        <w:rPr>
          <w:sz w:val="22"/>
          <w:szCs w:val="22"/>
        </w:rPr>
        <w:t xml:space="preserve"> W/H ratio of patients at week 0, 4 and 12 in both group</w:t>
      </w:r>
      <w:r w:rsidRPr="002F43B0">
        <w:rPr>
          <w:color w:val="FFFFFF" w:themeColor="background1"/>
          <w:sz w:val="22"/>
          <w:szCs w:val="22"/>
        </w:rPr>
        <w:t>…</w:t>
      </w:r>
      <w:r w:rsidRPr="002F43B0">
        <w:rPr>
          <w:color w:val="FFFFFF" w:themeColor="background1"/>
          <w:spacing w:val="-1"/>
          <w:sz w:val="22"/>
          <w:szCs w:val="22"/>
        </w:rPr>
        <w:t>...</w:t>
      </w:r>
      <w:r w:rsidR="00DF46D9" w:rsidRPr="002F43B0">
        <w:rPr>
          <w:rFonts w:eastAsia="Calibri"/>
          <w:color w:val="FFFFFF" w:themeColor="background1"/>
          <w:sz w:val="22"/>
          <w:szCs w:val="22"/>
        </w:rPr>
        <w:t xml:space="preserve">........................................ </w:t>
      </w:r>
      <w:r w:rsidR="00DF46D9" w:rsidRPr="0001197B">
        <w:rPr>
          <w:rFonts w:eastAsia="Calibri"/>
          <w:spacing w:val="1"/>
          <w:sz w:val="22"/>
          <w:szCs w:val="22"/>
        </w:rPr>
        <w:t>7</w:t>
      </w:r>
      <w:r w:rsidR="00A82BCF">
        <w:rPr>
          <w:rFonts w:eastAsia="Calibri"/>
          <w:spacing w:val="1"/>
          <w:sz w:val="22"/>
          <w:szCs w:val="22"/>
        </w:rPr>
        <w:t>4</w:t>
      </w:r>
    </w:p>
    <w:p w14:paraId="7B7050ED" w14:textId="77777777" w:rsidR="00DF46D9" w:rsidRPr="0001197B" w:rsidRDefault="00DF46D9" w:rsidP="00C148DF">
      <w:pPr>
        <w:spacing w:before="38" w:line="360" w:lineRule="auto"/>
        <w:ind w:left="230" w:right="80"/>
        <w:jc w:val="both"/>
        <w:rPr>
          <w:rFonts w:eastAsia="Calibri"/>
          <w:sz w:val="22"/>
          <w:szCs w:val="22"/>
        </w:rPr>
      </w:pPr>
      <w:r w:rsidRPr="003C447A">
        <w:rPr>
          <w:sz w:val="22"/>
          <w:szCs w:val="22"/>
        </w:rPr>
        <w:t xml:space="preserve"> </w:t>
      </w:r>
      <w:proofErr w:type="gramStart"/>
      <w:r w:rsidRPr="003C447A">
        <w:rPr>
          <w:sz w:val="22"/>
          <w:szCs w:val="22"/>
        </w:rPr>
        <w:t>4.5</w:t>
      </w:r>
      <w:r w:rsidR="00E32C0C">
        <w:rPr>
          <w:sz w:val="22"/>
          <w:szCs w:val="22"/>
        </w:rPr>
        <w:t xml:space="preserve"> </w:t>
      </w:r>
      <w:r w:rsidRPr="003C447A">
        <w:rPr>
          <w:sz w:val="22"/>
          <w:szCs w:val="22"/>
        </w:rPr>
        <w:t xml:space="preserve"> </w:t>
      </w:r>
      <w:r w:rsidR="00927E97">
        <w:rPr>
          <w:sz w:val="22"/>
          <w:szCs w:val="22"/>
        </w:rPr>
        <w:tab/>
      </w:r>
      <w:proofErr w:type="gramEnd"/>
      <w:r w:rsidR="00927E97">
        <w:rPr>
          <w:sz w:val="22"/>
          <w:szCs w:val="22"/>
        </w:rPr>
        <w:tab/>
      </w:r>
      <w:r w:rsidRPr="003C447A">
        <w:rPr>
          <w:sz w:val="22"/>
          <w:szCs w:val="22"/>
        </w:rPr>
        <w:t>Waist circumference of patients at week 0, 4 and 12 in both group</w:t>
      </w:r>
      <w:r w:rsidRPr="002F43B0">
        <w:rPr>
          <w:color w:val="FFFFFF" w:themeColor="background1"/>
          <w:sz w:val="22"/>
          <w:szCs w:val="22"/>
        </w:rPr>
        <w:t>……</w:t>
      </w:r>
      <w:r w:rsidRPr="002F43B0">
        <w:rPr>
          <w:rFonts w:eastAsia="Calibri"/>
          <w:color w:val="FFFFFF" w:themeColor="background1"/>
          <w:sz w:val="22"/>
          <w:szCs w:val="22"/>
        </w:rPr>
        <w:t>.</w:t>
      </w:r>
      <w:r w:rsidR="00E32C0C" w:rsidRPr="002F43B0">
        <w:rPr>
          <w:rFonts w:eastAsia="Calibri"/>
          <w:color w:val="FFFFFF" w:themeColor="background1"/>
          <w:sz w:val="22"/>
          <w:szCs w:val="22"/>
        </w:rPr>
        <w:t>...</w:t>
      </w:r>
      <w:r w:rsidRPr="002F43B0">
        <w:rPr>
          <w:rFonts w:eastAsia="Calibri"/>
          <w:color w:val="FFFFFF" w:themeColor="background1"/>
          <w:sz w:val="22"/>
          <w:szCs w:val="22"/>
        </w:rPr>
        <w:t>...................</w:t>
      </w:r>
      <w:r w:rsidRPr="002F43B0">
        <w:rPr>
          <w:rFonts w:eastAsia="Calibri"/>
          <w:color w:val="FFFFFF" w:themeColor="background1"/>
          <w:spacing w:val="1"/>
          <w:sz w:val="22"/>
          <w:szCs w:val="22"/>
        </w:rPr>
        <w:t xml:space="preserve"> </w:t>
      </w:r>
      <w:r w:rsidRPr="0001197B">
        <w:rPr>
          <w:rFonts w:eastAsia="Calibri"/>
          <w:spacing w:val="1"/>
          <w:sz w:val="22"/>
          <w:szCs w:val="22"/>
        </w:rPr>
        <w:t>7</w:t>
      </w:r>
      <w:r w:rsidR="00A82BCF">
        <w:rPr>
          <w:rFonts w:eastAsia="Calibri"/>
          <w:spacing w:val="1"/>
          <w:sz w:val="22"/>
          <w:szCs w:val="22"/>
        </w:rPr>
        <w:t>5</w:t>
      </w:r>
    </w:p>
    <w:p w14:paraId="1EDD9042" w14:textId="77777777" w:rsidR="00DF46D9" w:rsidRPr="0001197B" w:rsidRDefault="00DF46D9" w:rsidP="00C148DF">
      <w:pPr>
        <w:spacing w:before="41" w:line="360" w:lineRule="auto"/>
        <w:ind w:left="230" w:right="80"/>
        <w:jc w:val="both"/>
        <w:rPr>
          <w:sz w:val="22"/>
          <w:szCs w:val="22"/>
        </w:rPr>
      </w:pPr>
      <w:r w:rsidRPr="00155956">
        <w:rPr>
          <w:sz w:val="22"/>
          <w:szCs w:val="22"/>
        </w:rPr>
        <w:t xml:space="preserve"> 4.6</w:t>
      </w:r>
      <w:r w:rsidR="00E32C0C">
        <w:rPr>
          <w:sz w:val="22"/>
          <w:szCs w:val="22"/>
        </w:rPr>
        <w:t xml:space="preserve"> </w:t>
      </w:r>
      <w:r w:rsidR="00E32C0C">
        <w:rPr>
          <w:sz w:val="22"/>
          <w:szCs w:val="22"/>
        </w:rPr>
        <w:tab/>
      </w:r>
      <w:r w:rsidR="00E32C0C">
        <w:rPr>
          <w:sz w:val="22"/>
          <w:szCs w:val="22"/>
        </w:rPr>
        <w:tab/>
      </w:r>
      <w:r w:rsidRPr="00155956">
        <w:rPr>
          <w:sz w:val="22"/>
          <w:szCs w:val="22"/>
        </w:rPr>
        <w:t xml:space="preserve"> </w:t>
      </w:r>
      <w:r w:rsidR="005169D1" w:rsidRPr="004813D0">
        <w:rPr>
          <w:sz w:val="24"/>
          <w:szCs w:val="24"/>
        </w:rPr>
        <w:t xml:space="preserve">HbA1c of </w:t>
      </w:r>
      <w:r w:rsidRPr="00155956">
        <w:rPr>
          <w:sz w:val="22"/>
          <w:szCs w:val="22"/>
        </w:rPr>
        <w:t>participants at 0, 4th and 12th week</w:t>
      </w:r>
      <w:r w:rsidRPr="002F43B0">
        <w:rPr>
          <w:color w:val="FFFFFF" w:themeColor="background1"/>
          <w:sz w:val="22"/>
          <w:szCs w:val="22"/>
        </w:rPr>
        <w:t xml:space="preserve"> ……</w:t>
      </w:r>
      <w:r w:rsidR="00E32C0C" w:rsidRPr="002F43B0">
        <w:rPr>
          <w:color w:val="FFFFFF" w:themeColor="background1"/>
          <w:sz w:val="22"/>
          <w:szCs w:val="22"/>
        </w:rPr>
        <w:t>……</w:t>
      </w:r>
      <w:r w:rsidRPr="002F43B0">
        <w:rPr>
          <w:rFonts w:eastAsia="Calibri"/>
          <w:color w:val="FFFFFF" w:themeColor="background1"/>
          <w:sz w:val="22"/>
          <w:szCs w:val="22"/>
        </w:rPr>
        <w:t>……………………</w:t>
      </w:r>
      <w:r w:rsidR="005169D1" w:rsidRPr="002F43B0">
        <w:rPr>
          <w:rFonts w:eastAsia="Calibri"/>
          <w:color w:val="FFFFFF" w:themeColor="background1"/>
          <w:sz w:val="22"/>
          <w:szCs w:val="22"/>
        </w:rPr>
        <w:t>…</w:t>
      </w:r>
      <w:r w:rsidR="005169D1" w:rsidRPr="002F43B0">
        <w:rPr>
          <w:rFonts w:eastAsia="Calibri"/>
          <w:color w:val="FFFFFF" w:themeColor="background1"/>
          <w:spacing w:val="1"/>
          <w:sz w:val="22"/>
          <w:szCs w:val="22"/>
        </w:rPr>
        <w:t>……</w:t>
      </w:r>
      <w:r w:rsidRPr="0001197B">
        <w:rPr>
          <w:rFonts w:eastAsia="Calibri"/>
          <w:spacing w:val="1"/>
          <w:sz w:val="22"/>
          <w:szCs w:val="22"/>
        </w:rPr>
        <w:t>7</w:t>
      </w:r>
      <w:r w:rsidR="00A82BCF">
        <w:rPr>
          <w:rFonts w:eastAsia="Calibri"/>
          <w:spacing w:val="1"/>
          <w:sz w:val="22"/>
          <w:szCs w:val="22"/>
        </w:rPr>
        <w:t>6</w:t>
      </w:r>
    </w:p>
    <w:p w14:paraId="34F3E6B4" w14:textId="77777777" w:rsidR="00DF46D9" w:rsidRDefault="00DF46D9" w:rsidP="00C148DF">
      <w:pPr>
        <w:spacing w:before="41" w:line="360" w:lineRule="auto"/>
        <w:ind w:left="230" w:right="80"/>
        <w:jc w:val="both"/>
        <w:rPr>
          <w:sz w:val="24"/>
          <w:szCs w:val="24"/>
        </w:rPr>
      </w:pPr>
      <w:r w:rsidRPr="004813D0">
        <w:rPr>
          <w:sz w:val="24"/>
          <w:szCs w:val="24"/>
        </w:rPr>
        <w:t xml:space="preserve"> 4.</w:t>
      </w:r>
      <w:r>
        <w:rPr>
          <w:sz w:val="24"/>
          <w:szCs w:val="24"/>
        </w:rPr>
        <w:t>7</w:t>
      </w:r>
      <w:r w:rsidR="00E32C0C">
        <w:rPr>
          <w:sz w:val="24"/>
          <w:szCs w:val="24"/>
        </w:rPr>
        <w:tab/>
      </w:r>
      <w:r w:rsidR="00E32C0C">
        <w:rPr>
          <w:sz w:val="24"/>
          <w:szCs w:val="24"/>
        </w:rPr>
        <w:tab/>
      </w:r>
      <w:r w:rsidRPr="004813D0">
        <w:rPr>
          <w:sz w:val="24"/>
          <w:szCs w:val="24"/>
        </w:rPr>
        <w:t xml:space="preserve"> </w:t>
      </w:r>
      <w:r w:rsidR="005169D1" w:rsidRPr="00155956">
        <w:rPr>
          <w:sz w:val="22"/>
          <w:szCs w:val="22"/>
        </w:rPr>
        <w:t>FBS and RBS of</w:t>
      </w:r>
      <w:r w:rsidRPr="004813D0">
        <w:rPr>
          <w:sz w:val="24"/>
          <w:szCs w:val="24"/>
        </w:rPr>
        <w:t xml:space="preserve"> participants at 0, 4th and 12th </w:t>
      </w:r>
      <w:proofErr w:type="gramStart"/>
      <w:r w:rsidRPr="004813D0">
        <w:rPr>
          <w:sz w:val="24"/>
          <w:szCs w:val="24"/>
        </w:rPr>
        <w:t>week</w:t>
      </w:r>
      <w:r w:rsidRPr="002F43B0">
        <w:rPr>
          <w:color w:val="FFFFFF" w:themeColor="background1"/>
          <w:sz w:val="24"/>
          <w:szCs w:val="24"/>
        </w:rPr>
        <w:t xml:space="preserve"> .</w:t>
      </w:r>
      <w:proofErr w:type="gramEnd"/>
      <w:r w:rsidRPr="002F43B0">
        <w:rPr>
          <w:color w:val="FFFFFF" w:themeColor="background1"/>
          <w:sz w:val="24"/>
          <w:szCs w:val="24"/>
        </w:rPr>
        <w:t xml:space="preserve"> …</w:t>
      </w:r>
      <w:r w:rsidRPr="002F43B0">
        <w:rPr>
          <w:rFonts w:eastAsia="Calibri"/>
          <w:color w:val="FFFFFF" w:themeColor="background1"/>
          <w:sz w:val="24"/>
          <w:szCs w:val="24"/>
        </w:rPr>
        <w:t>…………..........</w:t>
      </w:r>
      <w:r w:rsidR="00E32C0C" w:rsidRPr="002F43B0">
        <w:rPr>
          <w:rFonts w:eastAsia="Calibri"/>
          <w:color w:val="FFFFFF" w:themeColor="background1"/>
          <w:sz w:val="24"/>
          <w:szCs w:val="24"/>
        </w:rPr>
        <w:t>......</w:t>
      </w:r>
      <w:r w:rsidR="005169D1" w:rsidRPr="002F43B0">
        <w:rPr>
          <w:rFonts w:eastAsia="Calibri"/>
          <w:color w:val="FFFFFF" w:themeColor="background1"/>
          <w:sz w:val="24"/>
          <w:szCs w:val="24"/>
        </w:rPr>
        <w:t>..</w:t>
      </w:r>
      <w:r w:rsidRPr="002F43B0">
        <w:rPr>
          <w:rFonts w:eastAsia="Calibri"/>
          <w:color w:val="FFFFFF" w:themeColor="background1"/>
          <w:spacing w:val="1"/>
          <w:sz w:val="24"/>
          <w:szCs w:val="24"/>
        </w:rPr>
        <w:t xml:space="preserve"> </w:t>
      </w:r>
      <w:r>
        <w:rPr>
          <w:rFonts w:eastAsia="Calibri"/>
          <w:spacing w:val="1"/>
          <w:sz w:val="24"/>
          <w:szCs w:val="24"/>
        </w:rPr>
        <w:t>7</w:t>
      </w:r>
      <w:r w:rsidR="00A82BCF">
        <w:rPr>
          <w:rFonts w:eastAsia="Calibri"/>
          <w:spacing w:val="1"/>
          <w:sz w:val="24"/>
          <w:szCs w:val="24"/>
        </w:rPr>
        <w:t>7</w:t>
      </w:r>
    </w:p>
    <w:p w14:paraId="0BE6601C" w14:textId="77777777" w:rsidR="00DF46D9" w:rsidRPr="0001197B" w:rsidRDefault="00DF46D9" w:rsidP="00C148DF">
      <w:pPr>
        <w:spacing w:before="41" w:line="360" w:lineRule="auto"/>
        <w:ind w:left="230" w:right="80"/>
        <w:jc w:val="both"/>
        <w:rPr>
          <w:rFonts w:eastAsia="Calibri"/>
          <w:sz w:val="24"/>
          <w:szCs w:val="24"/>
        </w:rPr>
      </w:pPr>
      <w:r w:rsidRPr="00B812D3">
        <w:rPr>
          <w:sz w:val="24"/>
          <w:szCs w:val="24"/>
        </w:rPr>
        <w:t xml:space="preserve"> 4.</w:t>
      </w:r>
      <w:r>
        <w:rPr>
          <w:sz w:val="24"/>
          <w:szCs w:val="24"/>
        </w:rPr>
        <w:t>8</w:t>
      </w:r>
      <w:r w:rsidR="00E32C0C">
        <w:rPr>
          <w:sz w:val="24"/>
          <w:szCs w:val="24"/>
        </w:rPr>
        <w:tab/>
      </w:r>
      <w:r w:rsidR="00E32C0C">
        <w:rPr>
          <w:sz w:val="24"/>
          <w:szCs w:val="24"/>
        </w:rPr>
        <w:tab/>
      </w:r>
      <w:r w:rsidRPr="00B812D3">
        <w:rPr>
          <w:sz w:val="24"/>
          <w:szCs w:val="24"/>
        </w:rPr>
        <w:t xml:space="preserve"> Lipid profile of participants at 0, 4th and 12th week</w:t>
      </w:r>
      <w:r w:rsidRPr="002F43B0">
        <w:rPr>
          <w:color w:val="FFFFFF" w:themeColor="background1"/>
          <w:sz w:val="24"/>
          <w:szCs w:val="24"/>
        </w:rPr>
        <w:t xml:space="preserve"> …</w:t>
      </w:r>
      <w:r w:rsidRPr="002F43B0">
        <w:rPr>
          <w:rFonts w:eastAsia="Calibri"/>
          <w:color w:val="FFFFFF" w:themeColor="background1"/>
          <w:sz w:val="24"/>
          <w:szCs w:val="24"/>
        </w:rPr>
        <w:t>………….......</w:t>
      </w:r>
      <w:r w:rsidR="00E32C0C" w:rsidRPr="002F43B0">
        <w:rPr>
          <w:rFonts w:eastAsia="Calibri"/>
          <w:color w:val="FFFFFF" w:themeColor="background1"/>
          <w:sz w:val="24"/>
          <w:szCs w:val="24"/>
        </w:rPr>
        <w:t>..........</w:t>
      </w:r>
      <w:r w:rsidRPr="002F43B0">
        <w:rPr>
          <w:rFonts w:eastAsia="Calibri"/>
          <w:color w:val="FFFFFF" w:themeColor="background1"/>
          <w:sz w:val="24"/>
          <w:szCs w:val="24"/>
        </w:rPr>
        <w:t>...</w:t>
      </w:r>
      <w:r w:rsidRPr="002F43B0">
        <w:rPr>
          <w:rFonts w:eastAsia="Calibri"/>
          <w:color w:val="FFFFFF" w:themeColor="background1"/>
          <w:spacing w:val="1"/>
          <w:sz w:val="24"/>
          <w:szCs w:val="24"/>
        </w:rPr>
        <w:t xml:space="preserve"> </w:t>
      </w:r>
      <w:r w:rsidR="00D000A9">
        <w:rPr>
          <w:rFonts w:eastAsia="Calibri"/>
          <w:spacing w:val="1"/>
          <w:sz w:val="24"/>
          <w:szCs w:val="24"/>
        </w:rPr>
        <w:t>7</w:t>
      </w:r>
      <w:r w:rsidR="00A82BCF">
        <w:rPr>
          <w:rFonts w:eastAsia="Calibri"/>
          <w:spacing w:val="1"/>
          <w:sz w:val="24"/>
          <w:szCs w:val="24"/>
        </w:rPr>
        <w:t>8</w:t>
      </w:r>
    </w:p>
    <w:p w14:paraId="2001C80C" w14:textId="77777777" w:rsidR="00DF46D9" w:rsidRPr="0001197B" w:rsidRDefault="00E32C0C" w:rsidP="00C148DF">
      <w:pPr>
        <w:spacing w:before="39" w:line="360" w:lineRule="auto"/>
        <w:ind w:left="230" w:right="80"/>
        <w:jc w:val="both"/>
        <w:rPr>
          <w:rFonts w:eastAsia="Calibri"/>
          <w:sz w:val="22"/>
          <w:szCs w:val="22"/>
        </w:rPr>
      </w:pPr>
      <w:r>
        <w:rPr>
          <w:sz w:val="22"/>
          <w:szCs w:val="22"/>
        </w:rPr>
        <w:t xml:space="preserve"> 4.9</w:t>
      </w:r>
      <w:r>
        <w:rPr>
          <w:sz w:val="22"/>
          <w:szCs w:val="22"/>
        </w:rPr>
        <w:tab/>
      </w:r>
      <w:r>
        <w:rPr>
          <w:sz w:val="22"/>
          <w:szCs w:val="22"/>
        </w:rPr>
        <w:tab/>
      </w:r>
      <w:r w:rsidR="00DF46D9" w:rsidRPr="0011064C">
        <w:rPr>
          <w:sz w:val="22"/>
          <w:szCs w:val="22"/>
        </w:rPr>
        <w:t xml:space="preserve"> Liver enzymes of participants at 0, 4th and 12th week</w:t>
      </w:r>
      <w:r w:rsidR="00DF46D9" w:rsidRPr="002F43B0">
        <w:rPr>
          <w:color w:val="FFFFFF" w:themeColor="background1"/>
          <w:sz w:val="22"/>
          <w:szCs w:val="22"/>
        </w:rPr>
        <w:t xml:space="preserve"> …</w:t>
      </w:r>
      <w:r w:rsidR="00DF46D9" w:rsidRPr="002F43B0">
        <w:rPr>
          <w:rFonts w:eastAsia="Calibri"/>
          <w:color w:val="FFFFFF" w:themeColor="background1"/>
          <w:sz w:val="22"/>
          <w:szCs w:val="22"/>
        </w:rPr>
        <w:t>…….......................</w:t>
      </w:r>
      <w:r w:rsidRPr="002F43B0">
        <w:rPr>
          <w:rFonts w:eastAsia="Calibri"/>
          <w:color w:val="FFFFFF" w:themeColor="background1"/>
          <w:sz w:val="22"/>
          <w:szCs w:val="22"/>
        </w:rPr>
        <w:t>.....</w:t>
      </w:r>
      <w:r w:rsidR="00DF46D9" w:rsidRPr="002F43B0">
        <w:rPr>
          <w:rFonts w:eastAsia="Calibri"/>
          <w:color w:val="FFFFFF" w:themeColor="background1"/>
          <w:sz w:val="22"/>
          <w:szCs w:val="22"/>
        </w:rPr>
        <w:t>........</w:t>
      </w:r>
      <w:r w:rsidR="00DF46D9" w:rsidRPr="002F43B0">
        <w:rPr>
          <w:rFonts w:eastAsia="Calibri"/>
          <w:color w:val="FFFFFF" w:themeColor="background1"/>
          <w:spacing w:val="2"/>
          <w:sz w:val="22"/>
          <w:szCs w:val="22"/>
        </w:rPr>
        <w:t xml:space="preserve"> </w:t>
      </w:r>
      <w:r w:rsidR="00DF46D9">
        <w:rPr>
          <w:rFonts w:eastAsia="Calibri"/>
          <w:spacing w:val="1"/>
          <w:sz w:val="22"/>
          <w:szCs w:val="22"/>
        </w:rPr>
        <w:t>8</w:t>
      </w:r>
      <w:r w:rsidR="00A82BCF">
        <w:rPr>
          <w:rFonts w:eastAsia="Calibri"/>
          <w:spacing w:val="1"/>
          <w:sz w:val="22"/>
          <w:szCs w:val="22"/>
        </w:rPr>
        <w:t>3</w:t>
      </w:r>
    </w:p>
    <w:p w14:paraId="7F643ED6" w14:textId="77777777" w:rsidR="00DF46D9" w:rsidRPr="0001197B" w:rsidRDefault="00DF46D9" w:rsidP="00C148DF">
      <w:pPr>
        <w:spacing w:before="41" w:line="360" w:lineRule="auto"/>
        <w:ind w:left="230" w:right="80"/>
        <w:jc w:val="both"/>
        <w:rPr>
          <w:rFonts w:eastAsia="Calibri"/>
          <w:sz w:val="22"/>
          <w:szCs w:val="22"/>
        </w:rPr>
      </w:pPr>
      <w:r w:rsidRPr="00FA2999">
        <w:rPr>
          <w:sz w:val="22"/>
          <w:szCs w:val="22"/>
        </w:rPr>
        <w:t xml:space="preserve"> 4.</w:t>
      </w:r>
      <w:r>
        <w:rPr>
          <w:sz w:val="22"/>
          <w:szCs w:val="22"/>
        </w:rPr>
        <w:t>10</w:t>
      </w:r>
      <w:r w:rsidR="00E32C0C">
        <w:rPr>
          <w:sz w:val="22"/>
          <w:szCs w:val="22"/>
        </w:rPr>
        <w:tab/>
      </w:r>
      <w:r w:rsidR="00E32C0C">
        <w:rPr>
          <w:sz w:val="22"/>
          <w:szCs w:val="22"/>
        </w:rPr>
        <w:tab/>
      </w:r>
      <w:r w:rsidRPr="00FA2999">
        <w:rPr>
          <w:sz w:val="22"/>
          <w:szCs w:val="22"/>
        </w:rPr>
        <w:t xml:space="preserve"> Pancreatic enzymes of partic</w:t>
      </w:r>
      <w:r>
        <w:rPr>
          <w:sz w:val="22"/>
          <w:szCs w:val="22"/>
        </w:rPr>
        <w:t>ipants at 0, 4th and 12th week</w:t>
      </w:r>
      <w:r w:rsidRPr="002F43B0">
        <w:rPr>
          <w:rFonts w:eastAsia="Calibri"/>
          <w:color w:val="FFFFFF" w:themeColor="background1"/>
          <w:sz w:val="22"/>
          <w:szCs w:val="22"/>
        </w:rPr>
        <w:t>…........................</w:t>
      </w:r>
      <w:r w:rsidRPr="002F43B0">
        <w:rPr>
          <w:rFonts w:eastAsia="Calibri"/>
          <w:color w:val="FFFFFF" w:themeColor="background1"/>
          <w:spacing w:val="-3"/>
          <w:sz w:val="22"/>
          <w:szCs w:val="22"/>
        </w:rPr>
        <w:t>.</w:t>
      </w:r>
      <w:r w:rsidRPr="002F43B0">
        <w:rPr>
          <w:rFonts w:eastAsia="Calibri"/>
          <w:color w:val="FFFFFF" w:themeColor="background1"/>
          <w:sz w:val="22"/>
          <w:szCs w:val="22"/>
        </w:rPr>
        <w:t>............</w:t>
      </w:r>
      <w:r w:rsidRPr="002F43B0">
        <w:rPr>
          <w:rFonts w:eastAsia="Calibri"/>
          <w:color w:val="FFFFFF" w:themeColor="background1"/>
          <w:spacing w:val="1"/>
          <w:sz w:val="22"/>
          <w:szCs w:val="22"/>
        </w:rPr>
        <w:t xml:space="preserve"> </w:t>
      </w:r>
      <w:r>
        <w:rPr>
          <w:rFonts w:eastAsia="Calibri"/>
          <w:spacing w:val="1"/>
          <w:sz w:val="22"/>
          <w:szCs w:val="22"/>
        </w:rPr>
        <w:t>8</w:t>
      </w:r>
      <w:r w:rsidR="00A82BCF">
        <w:rPr>
          <w:rFonts w:eastAsia="Calibri"/>
          <w:spacing w:val="1"/>
          <w:sz w:val="22"/>
          <w:szCs w:val="22"/>
        </w:rPr>
        <w:t>6</w:t>
      </w:r>
    </w:p>
    <w:p w14:paraId="43CB86B6" w14:textId="5DE78F4E" w:rsidR="00DF46D9" w:rsidRPr="0001197B" w:rsidRDefault="00DF46D9" w:rsidP="00C148DF">
      <w:pPr>
        <w:spacing w:before="41" w:line="360" w:lineRule="auto"/>
        <w:ind w:left="230" w:right="80"/>
        <w:jc w:val="both"/>
        <w:rPr>
          <w:rFonts w:eastAsia="Calibri"/>
          <w:sz w:val="22"/>
          <w:szCs w:val="22"/>
        </w:rPr>
      </w:pPr>
      <w:r w:rsidRPr="00FF3E4F">
        <w:rPr>
          <w:sz w:val="22"/>
          <w:szCs w:val="22"/>
        </w:rPr>
        <w:t xml:space="preserve"> 4.1</w:t>
      </w:r>
      <w:r>
        <w:rPr>
          <w:sz w:val="22"/>
          <w:szCs w:val="22"/>
        </w:rPr>
        <w:t>1</w:t>
      </w:r>
      <w:r w:rsidR="00E32C0C">
        <w:rPr>
          <w:sz w:val="22"/>
          <w:szCs w:val="22"/>
        </w:rPr>
        <w:tab/>
      </w:r>
      <w:r w:rsidR="00E32C0C">
        <w:rPr>
          <w:sz w:val="22"/>
          <w:szCs w:val="22"/>
        </w:rPr>
        <w:tab/>
      </w:r>
      <w:r w:rsidRPr="00FF3E4F">
        <w:rPr>
          <w:sz w:val="22"/>
          <w:szCs w:val="22"/>
        </w:rPr>
        <w:t xml:space="preserve"> Renal function test of participants at 0, 4th and 12th week</w:t>
      </w:r>
      <w:r w:rsidRPr="002F43B0">
        <w:rPr>
          <w:color w:val="FFFFFF" w:themeColor="background1"/>
          <w:sz w:val="22"/>
          <w:szCs w:val="22"/>
        </w:rPr>
        <w:t xml:space="preserve"> ………..</w:t>
      </w:r>
      <w:r w:rsidRPr="002F43B0">
        <w:rPr>
          <w:rFonts w:eastAsia="Calibri"/>
          <w:color w:val="FFFFFF" w:themeColor="background1"/>
          <w:sz w:val="22"/>
          <w:szCs w:val="22"/>
        </w:rPr>
        <w:t>.........................</w:t>
      </w:r>
      <w:r w:rsidRPr="002F43B0">
        <w:rPr>
          <w:rFonts w:eastAsia="Calibri"/>
          <w:color w:val="FFFFFF" w:themeColor="background1"/>
          <w:spacing w:val="2"/>
          <w:sz w:val="22"/>
          <w:szCs w:val="22"/>
        </w:rPr>
        <w:t xml:space="preserve"> </w:t>
      </w:r>
      <w:r w:rsidR="0016750D">
        <w:rPr>
          <w:rFonts w:eastAsia="Calibri"/>
          <w:color w:val="FFFFFF" w:themeColor="background1"/>
          <w:spacing w:val="2"/>
          <w:sz w:val="22"/>
          <w:szCs w:val="22"/>
        </w:rPr>
        <w:t xml:space="preserve"> </w:t>
      </w:r>
      <w:r w:rsidR="00A82BCF">
        <w:rPr>
          <w:rFonts w:eastAsia="Calibri"/>
          <w:spacing w:val="1"/>
          <w:sz w:val="22"/>
          <w:szCs w:val="22"/>
        </w:rPr>
        <w:t>89</w:t>
      </w:r>
    </w:p>
    <w:p w14:paraId="71FBCE67" w14:textId="35A5E070" w:rsidR="00DF46D9" w:rsidRPr="0001197B" w:rsidRDefault="00E32C0C" w:rsidP="00C148DF">
      <w:pPr>
        <w:spacing w:before="38" w:line="360" w:lineRule="auto"/>
        <w:ind w:left="230" w:right="80"/>
        <w:jc w:val="both"/>
        <w:rPr>
          <w:rFonts w:eastAsia="Calibri"/>
          <w:sz w:val="22"/>
          <w:szCs w:val="22"/>
        </w:rPr>
      </w:pPr>
      <w:r>
        <w:rPr>
          <w:sz w:val="22"/>
          <w:szCs w:val="22"/>
        </w:rPr>
        <w:t xml:space="preserve"> 4.12</w:t>
      </w:r>
      <w:r>
        <w:rPr>
          <w:sz w:val="22"/>
          <w:szCs w:val="22"/>
        </w:rPr>
        <w:tab/>
      </w:r>
      <w:r>
        <w:rPr>
          <w:sz w:val="22"/>
          <w:szCs w:val="22"/>
        </w:rPr>
        <w:tab/>
      </w:r>
      <w:r w:rsidR="00DF46D9" w:rsidRPr="00EE4715">
        <w:rPr>
          <w:sz w:val="22"/>
          <w:szCs w:val="22"/>
        </w:rPr>
        <w:t xml:space="preserve"> Hypoglycemic events in participants at 0, 4th and 12th week</w:t>
      </w:r>
      <w:r w:rsidR="00DF46D9" w:rsidRPr="002F43B0">
        <w:rPr>
          <w:color w:val="FFFFFF" w:themeColor="background1"/>
          <w:sz w:val="22"/>
          <w:szCs w:val="22"/>
        </w:rPr>
        <w:t xml:space="preserve"> …</w:t>
      </w:r>
      <w:r w:rsidR="00DF46D9" w:rsidRPr="002F43B0">
        <w:rPr>
          <w:rFonts w:eastAsia="Calibri"/>
          <w:color w:val="FFFFFF" w:themeColor="background1"/>
          <w:sz w:val="22"/>
          <w:szCs w:val="22"/>
        </w:rPr>
        <w:t>.....</w:t>
      </w:r>
      <w:r w:rsidR="00DF46D9" w:rsidRPr="002F43B0">
        <w:rPr>
          <w:rFonts w:eastAsia="Calibri"/>
          <w:color w:val="FFFFFF" w:themeColor="background1"/>
          <w:spacing w:val="-3"/>
          <w:sz w:val="22"/>
          <w:szCs w:val="22"/>
        </w:rPr>
        <w:t>.</w:t>
      </w:r>
      <w:r w:rsidR="00DF46D9" w:rsidRPr="002F43B0">
        <w:rPr>
          <w:rFonts w:eastAsia="Calibri"/>
          <w:color w:val="FFFFFF" w:themeColor="background1"/>
          <w:sz w:val="22"/>
          <w:szCs w:val="22"/>
        </w:rPr>
        <w:t>.........................</w:t>
      </w:r>
      <w:r w:rsidR="00DF46D9" w:rsidRPr="002F43B0">
        <w:rPr>
          <w:rFonts w:eastAsia="Calibri"/>
          <w:color w:val="FFFFFF" w:themeColor="background1"/>
          <w:spacing w:val="1"/>
          <w:sz w:val="22"/>
          <w:szCs w:val="22"/>
        </w:rPr>
        <w:t xml:space="preserve"> </w:t>
      </w:r>
      <w:r w:rsidR="0016750D">
        <w:rPr>
          <w:rFonts w:eastAsia="Calibri"/>
          <w:color w:val="FFFFFF" w:themeColor="background1"/>
          <w:spacing w:val="1"/>
          <w:sz w:val="22"/>
          <w:szCs w:val="22"/>
        </w:rPr>
        <w:t xml:space="preserve"> </w:t>
      </w:r>
      <w:r w:rsidR="00DF46D9">
        <w:rPr>
          <w:rFonts w:eastAsia="Calibri"/>
          <w:spacing w:val="1"/>
          <w:sz w:val="22"/>
          <w:szCs w:val="22"/>
        </w:rPr>
        <w:t>9</w:t>
      </w:r>
      <w:r w:rsidR="00A82BCF">
        <w:rPr>
          <w:rFonts w:eastAsia="Calibri"/>
          <w:spacing w:val="1"/>
          <w:sz w:val="22"/>
          <w:szCs w:val="22"/>
        </w:rPr>
        <w:t>2</w:t>
      </w:r>
    </w:p>
    <w:p w14:paraId="642A40E6" w14:textId="0D619CE4" w:rsidR="00DF46D9" w:rsidRPr="0001197B" w:rsidRDefault="00DF46D9" w:rsidP="00C148DF">
      <w:pPr>
        <w:spacing w:before="41" w:line="360" w:lineRule="auto"/>
        <w:ind w:left="230" w:right="79"/>
        <w:jc w:val="both"/>
        <w:rPr>
          <w:rFonts w:eastAsia="Calibri"/>
          <w:sz w:val="22"/>
          <w:szCs w:val="22"/>
        </w:rPr>
      </w:pPr>
      <w:r w:rsidRPr="005435A8">
        <w:rPr>
          <w:sz w:val="22"/>
          <w:szCs w:val="22"/>
        </w:rPr>
        <w:t xml:space="preserve"> 4.1</w:t>
      </w:r>
      <w:r>
        <w:rPr>
          <w:sz w:val="22"/>
          <w:szCs w:val="22"/>
        </w:rPr>
        <w:t>3</w:t>
      </w:r>
      <w:r w:rsidR="00E32C0C">
        <w:rPr>
          <w:sz w:val="22"/>
          <w:szCs w:val="22"/>
        </w:rPr>
        <w:tab/>
      </w:r>
      <w:r w:rsidR="00E32C0C">
        <w:rPr>
          <w:sz w:val="22"/>
          <w:szCs w:val="22"/>
        </w:rPr>
        <w:tab/>
      </w:r>
      <w:r w:rsidRPr="005435A8">
        <w:rPr>
          <w:sz w:val="22"/>
          <w:szCs w:val="22"/>
        </w:rPr>
        <w:t xml:space="preserve"> Pus cells in participants at 0, 4th and 12th week</w:t>
      </w:r>
      <w:r w:rsidRPr="002F43B0">
        <w:rPr>
          <w:color w:val="FFFFFF" w:themeColor="background1"/>
          <w:sz w:val="22"/>
          <w:szCs w:val="22"/>
        </w:rPr>
        <w:t xml:space="preserve"> ………………….</w:t>
      </w:r>
      <w:r w:rsidRPr="002F43B0">
        <w:rPr>
          <w:rFonts w:eastAsia="Calibri"/>
          <w:color w:val="FFFFFF" w:themeColor="background1"/>
          <w:sz w:val="22"/>
          <w:szCs w:val="22"/>
        </w:rPr>
        <w:t>...........................</w:t>
      </w:r>
      <w:r w:rsidR="0016750D">
        <w:rPr>
          <w:rFonts w:eastAsia="Calibri"/>
          <w:color w:val="FFFFFF" w:themeColor="background1"/>
          <w:sz w:val="22"/>
          <w:szCs w:val="22"/>
        </w:rPr>
        <w:t xml:space="preserve"> </w:t>
      </w:r>
      <w:r w:rsidRPr="002F43B0">
        <w:rPr>
          <w:rFonts w:eastAsia="Calibri"/>
          <w:color w:val="FFFFFF" w:themeColor="background1"/>
          <w:sz w:val="22"/>
          <w:szCs w:val="22"/>
        </w:rPr>
        <w:t xml:space="preserve"> </w:t>
      </w:r>
      <w:r>
        <w:rPr>
          <w:rFonts w:eastAsia="Calibri"/>
          <w:spacing w:val="1"/>
          <w:sz w:val="22"/>
          <w:szCs w:val="22"/>
        </w:rPr>
        <w:t>9</w:t>
      </w:r>
      <w:r w:rsidR="00A82BCF">
        <w:rPr>
          <w:rFonts w:eastAsia="Calibri"/>
          <w:spacing w:val="1"/>
          <w:sz w:val="22"/>
          <w:szCs w:val="22"/>
        </w:rPr>
        <w:t>4</w:t>
      </w:r>
    </w:p>
    <w:p w14:paraId="44089E95" w14:textId="45ABEB30" w:rsidR="00DF46D9" w:rsidRPr="0001197B" w:rsidRDefault="00DF46D9" w:rsidP="00C148DF">
      <w:pPr>
        <w:spacing w:before="41" w:line="360" w:lineRule="auto"/>
        <w:ind w:left="230" w:right="79"/>
        <w:jc w:val="both"/>
        <w:rPr>
          <w:rFonts w:eastAsia="Calibri"/>
          <w:sz w:val="22"/>
          <w:szCs w:val="22"/>
        </w:rPr>
      </w:pPr>
      <w:r w:rsidRPr="002F45C9">
        <w:rPr>
          <w:sz w:val="22"/>
          <w:szCs w:val="22"/>
        </w:rPr>
        <w:t xml:space="preserve"> 4.1</w:t>
      </w:r>
      <w:r>
        <w:rPr>
          <w:sz w:val="22"/>
          <w:szCs w:val="22"/>
        </w:rPr>
        <w:t>4</w:t>
      </w:r>
      <w:r w:rsidR="00E32C0C">
        <w:rPr>
          <w:sz w:val="22"/>
          <w:szCs w:val="22"/>
        </w:rPr>
        <w:tab/>
      </w:r>
      <w:r w:rsidR="00E32C0C">
        <w:rPr>
          <w:sz w:val="22"/>
          <w:szCs w:val="22"/>
        </w:rPr>
        <w:tab/>
      </w:r>
      <w:r w:rsidRPr="002F45C9">
        <w:rPr>
          <w:sz w:val="22"/>
          <w:szCs w:val="22"/>
        </w:rPr>
        <w:t xml:space="preserve"> Glycosuria in participants at 0, 4th and 12th week</w:t>
      </w:r>
      <w:r w:rsidRPr="002F43B0">
        <w:rPr>
          <w:color w:val="FFFFFF" w:themeColor="background1"/>
          <w:sz w:val="22"/>
          <w:szCs w:val="22"/>
        </w:rPr>
        <w:t xml:space="preserve"> …………………………</w:t>
      </w:r>
      <w:r w:rsidRPr="002F43B0">
        <w:rPr>
          <w:rFonts w:eastAsia="Calibri"/>
          <w:color w:val="FFFFFF" w:themeColor="background1"/>
          <w:sz w:val="22"/>
          <w:szCs w:val="22"/>
        </w:rPr>
        <w:t>.....</w:t>
      </w:r>
      <w:r w:rsidRPr="002F43B0">
        <w:rPr>
          <w:rFonts w:eastAsia="Calibri"/>
          <w:color w:val="FFFFFF" w:themeColor="background1"/>
          <w:spacing w:val="-3"/>
          <w:sz w:val="22"/>
          <w:szCs w:val="22"/>
        </w:rPr>
        <w:t>.</w:t>
      </w:r>
      <w:r w:rsidRPr="002F43B0">
        <w:rPr>
          <w:rFonts w:eastAsia="Calibri"/>
          <w:color w:val="FFFFFF" w:themeColor="background1"/>
          <w:sz w:val="22"/>
          <w:szCs w:val="22"/>
        </w:rPr>
        <w:t>.......</w:t>
      </w:r>
      <w:r w:rsidR="0016750D">
        <w:rPr>
          <w:rFonts w:eastAsia="Calibri"/>
          <w:color w:val="FFFFFF" w:themeColor="background1"/>
          <w:sz w:val="22"/>
          <w:szCs w:val="22"/>
        </w:rPr>
        <w:t xml:space="preserve"> </w:t>
      </w:r>
      <w:r w:rsidRPr="002F43B0">
        <w:rPr>
          <w:rFonts w:eastAsia="Calibri"/>
          <w:color w:val="FFFFFF" w:themeColor="background1"/>
          <w:spacing w:val="2"/>
          <w:sz w:val="22"/>
          <w:szCs w:val="22"/>
        </w:rPr>
        <w:t xml:space="preserve"> </w:t>
      </w:r>
      <w:r>
        <w:rPr>
          <w:rFonts w:eastAsia="Calibri"/>
          <w:spacing w:val="1"/>
          <w:sz w:val="22"/>
          <w:szCs w:val="22"/>
        </w:rPr>
        <w:t>9</w:t>
      </w:r>
      <w:r w:rsidR="00A82BCF">
        <w:rPr>
          <w:rFonts w:eastAsia="Calibri"/>
          <w:spacing w:val="1"/>
          <w:sz w:val="22"/>
          <w:szCs w:val="22"/>
        </w:rPr>
        <w:t>5</w:t>
      </w:r>
    </w:p>
    <w:p w14:paraId="19B88A9B" w14:textId="77777777" w:rsidR="00DF46D9" w:rsidRDefault="00DF46D9">
      <w:pPr>
        <w:spacing w:before="8" w:line="180" w:lineRule="exact"/>
        <w:rPr>
          <w:sz w:val="22"/>
          <w:szCs w:val="22"/>
        </w:rPr>
      </w:pPr>
    </w:p>
    <w:p w14:paraId="57AA12EE" w14:textId="77777777" w:rsidR="00AD3E6A" w:rsidRDefault="00AD3E6A">
      <w:pPr>
        <w:spacing w:before="8" w:line="180" w:lineRule="exact"/>
        <w:rPr>
          <w:sz w:val="22"/>
          <w:szCs w:val="22"/>
        </w:rPr>
      </w:pPr>
    </w:p>
    <w:p w14:paraId="32A51E43" w14:textId="77777777" w:rsidR="00AD3E6A" w:rsidRDefault="00AD3E6A">
      <w:pPr>
        <w:spacing w:before="8" w:line="180" w:lineRule="exact"/>
        <w:rPr>
          <w:sz w:val="22"/>
          <w:szCs w:val="22"/>
        </w:rPr>
      </w:pPr>
    </w:p>
    <w:p w14:paraId="0386B61A" w14:textId="77777777" w:rsidR="00AD3E6A" w:rsidRDefault="00AD3E6A">
      <w:pPr>
        <w:spacing w:before="8" w:line="180" w:lineRule="exact"/>
        <w:rPr>
          <w:sz w:val="22"/>
          <w:szCs w:val="22"/>
        </w:rPr>
      </w:pPr>
    </w:p>
    <w:p w14:paraId="6204BB0A" w14:textId="77777777" w:rsidR="00AD3E6A" w:rsidRDefault="00AD3E6A">
      <w:pPr>
        <w:spacing w:before="8" w:line="180" w:lineRule="exact"/>
        <w:rPr>
          <w:sz w:val="22"/>
          <w:szCs w:val="22"/>
        </w:rPr>
      </w:pPr>
    </w:p>
    <w:p w14:paraId="6A88664B" w14:textId="77777777" w:rsidR="00AD3E6A" w:rsidRDefault="00AD3E6A">
      <w:pPr>
        <w:spacing w:before="8" w:line="180" w:lineRule="exact"/>
        <w:rPr>
          <w:sz w:val="22"/>
          <w:szCs w:val="22"/>
        </w:rPr>
      </w:pPr>
    </w:p>
    <w:p w14:paraId="0DC92829" w14:textId="77777777" w:rsidR="00AD3E6A" w:rsidRDefault="00AD3E6A">
      <w:pPr>
        <w:spacing w:before="8" w:line="180" w:lineRule="exact"/>
        <w:rPr>
          <w:sz w:val="22"/>
          <w:szCs w:val="22"/>
        </w:rPr>
      </w:pPr>
    </w:p>
    <w:p w14:paraId="7916695C" w14:textId="77777777" w:rsidR="00AD3E6A" w:rsidRDefault="00AD3E6A">
      <w:pPr>
        <w:spacing w:before="8" w:line="180" w:lineRule="exact"/>
        <w:rPr>
          <w:sz w:val="22"/>
          <w:szCs w:val="22"/>
        </w:rPr>
      </w:pPr>
    </w:p>
    <w:p w14:paraId="6BD4DEAA" w14:textId="77777777" w:rsidR="00AD3E6A" w:rsidRDefault="00AD3E6A">
      <w:pPr>
        <w:spacing w:before="8" w:line="180" w:lineRule="exact"/>
        <w:rPr>
          <w:sz w:val="22"/>
          <w:szCs w:val="22"/>
        </w:rPr>
      </w:pPr>
    </w:p>
    <w:p w14:paraId="606EFD7E" w14:textId="77777777" w:rsidR="00AD3E6A" w:rsidRDefault="00AD3E6A">
      <w:pPr>
        <w:spacing w:before="8" w:line="180" w:lineRule="exact"/>
        <w:rPr>
          <w:sz w:val="22"/>
          <w:szCs w:val="22"/>
        </w:rPr>
      </w:pPr>
    </w:p>
    <w:p w14:paraId="1CFFAD9B" w14:textId="77777777" w:rsidR="00AD3E6A" w:rsidRDefault="00AD3E6A">
      <w:pPr>
        <w:spacing w:before="8" w:line="180" w:lineRule="exact"/>
        <w:rPr>
          <w:sz w:val="22"/>
          <w:szCs w:val="22"/>
        </w:rPr>
      </w:pPr>
    </w:p>
    <w:p w14:paraId="17B3DD31" w14:textId="77777777" w:rsidR="00AD3E6A" w:rsidRDefault="00AD3E6A">
      <w:pPr>
        <w:spacing w:before="8" w:line="180" w:lineRule="exact"/>
        <w:rPr>
          <w:sz w:val="22"/>
          <w:szCs w:val="22"/>
        </w:rPr>
      </w:pPr>
    </w:p>
    <w:p w14:paraId="6A395805" w14:textId="77777777" w:rsidR="00AD3E6A" w:rsidRDefault="00AD3E6A">
      <w:pPr>
        <w:spacing w:before="8" w:line="180" w:lineRule="exact"/>
        <w:rPr>
          <w:sz w:val="19"/>
          <w:szCs w:val="19"/>
        </w:rPr>
      </w:pPr>
    </w:p>
    <w:p w14:paraId="34F2B300" w14:textId="77777777" w:rsidR="004D3499" w:rsidRDefault="004D3499">
      <w:pPr>
        <w:spacing w:line="200" w:lineRule="exact"/>
      </w:pPr>
    </w:p>
    <w:p w14:paraId="5DC9D227" w14:textId="77777777" w:rsidR="004D3499" w:rsidRDefault="004D3499">
      <w:pPr>
        <w:spacing w:line="200" w:lineRule="exact"/>
      </w:pPr>
    </w:p>
    <w:p w14:paraId="22900321" w14:textId="77777777" w:rsidR="004D3499" w:rsidRDefault="004D3499">
      <w:pPr>
        <w:spacing w:line="200" w:lineRule="exact"/>
      </w:pPr>
    </w:p>
    <w:p w14:paraId="09D4BE1E" w14:textId="77777777" w:rsidR="004D3499" w:rsidRDefault="004D3499">
      <w:pPr>
        <w:spacing w:line="200" w:lineRule="exact"/>
      </w:pPr>
    </w:p>
    <w:p w14:paraId="418E300F" w14:textId="77777777" w:rsidR="00DF46D9" w:rsidRDefault="00DF46D9">
      <w:pPr>
        <w:spacing w:line="200" w:lineRule="exact"/>
      </w:pPr>
    </w:p>
    <w:p w14:paraId="06D67AE8" w14:textId="77777777" w:rsidR="00DF46D9" w:rsidRDefault="00DF46D9">
      <w:pPr>
        <w:spacing w:line="200" w:lineRule="exact"/>
      </w:pPr>
    </w:p>
    <w:p w14:paraId="6D35C662" w14:textId="77777777" w:rsidR="00DF46D9" w:rsidRDefault="00DF46D9">
      <w:pPr>
        <w:spacing w:line="200" w:lineRule="exact"/>
      </w:pPr>
    </w:p>
    <w:p w14:paraId="43088EF8" w14:textId="77777777" w:rsidR="00DF46D9" w:rsidRDefault="00DF46D9">
      <w:pPr>
        <w:spacing w:line="200" w:lineRule="exact"/>
      </w:pPr>
    </w:p>
    <w:p w14:paraId="3A619331" w14:textId="77777777" w:rsidR="00DF46D9" w:rsidRDefault="00DF46D9">
      <w:pPr>
        <w:spacing w:line="200" w:lineRule="exact"/>
      </w:pPr>
    </w:p>
    <w:p w14:paraId="4C588323" w14:textId="77777777" w:rsidR="004D3499" w:rsidRDefault="004D3499">
      <w:pPr>
        <w:spacing w:line="200" w:lineRule="exact"/>
      </w:pPr>
    </w:p>
    <w:p w14:paraId="7AABA25D" w14:textId="77777777" w:rsidR="004D3499" w:rsidRDefault="004D3499">
      <w:pPr>
        <w:spacing w:line="200" w:lineRule="exact"/>
      </w:pPr>
    </w:p>
    <w:p w14:paraId="2580C305" w14:textId="77777777" w:rsidR="00F42209" w:rsidRDefault="00F42209">
      <w:pPr>
        <w:spacing w:line="200" w:lineRule="exact"/>
      </w:pPr>
    </w:p>
    <w:p w14:paraId="57C66CC2" w14:textId="77777777" w:rsidR="00346689" w:rsidRDefault="00346689" w:rsidP="00296F7D">
      <w:pPr>
        <w:spacing w:before="29" w:line="260" w:lineRule="exact"/>
        <w:ind w:right="3103"/>
      </w:pPr>
    </w:p>
    <w:p w14:paraId="7247356D" w14:textId="77777777" w:rsidR="00296F7D" w:rsidRDefault="00296F7D" w:rsidP="00296F7D">
      <w:pPr>
        <w:spacing w:before="29" w:line="260" w:lineRule="exact"/>
        <w:ind w:right="3103"/>
        <w:rPr>
          <w:b/>
          <w:position w:val="-1"/>
          <w:sz w:val="24"/>
          <w:szCs w:val="24"/>
        </w:rPr>
      </w:pPr>
    </w:p>
    <w:p w14:paraId="30D98678" w14:textId="77777777" w:rsidR="00346689" w:rsidRDefault="00346689" w:rsidP="00A25E75">
      <w:pPr>
        <w:spacing w:before="29" w:line="260" w:lineRule="exact"/>
        <w:ind w:left="3257" w:right="3103" w:hanging="197"/>
        <w:jc w:val="center"/>
        <w:rPr>
          <w:b/>
          <w:position w:val="-1"/>
          <w:sz w:val="24"/>
          <w:szCs w:val="24"/>
        </w:rPr>
      </w:pPr>
    </w:p>
    <w:p w14:paraId="2408646A" w14:textId="77777777" w:rsidR="00296F7D" w:rsidRDefault="00296F7D" w:rsidP="00A25E75">
      <w:pPr>
        <w:spacing w:before="29" w:line="260" w:lineRule="exact"/>
        <w:ind w:left="3257" w:right="3103" w:hanging="197"/>
        <w:jc w:val="center"/>
        <w:rPr>
          <w:b/>
          <w:position w:val="-1"/>
          <w:sz w:val="24"/>
          <w:szCs w:val="24"/>
        </w:rPr>
      </w:pPr>
    </w:p>
    <w:p w14:paraId="71010089" w14:textId="77777777" w:rsidR="004D3499" w:rsidRPr="00A25E75" w:rsidRDefault="002F2407" w:rsidP="00296F7D">
      <w:pPr>
        <w:spacing w:before="29" w:line="260" w:lineRule="exact"/>
        <w:ind w:left="3257" w:right="2920" w:hanging="197"/>
        <w:jc w:val="center"/>
        <w:rPr>
          <w:b/>
          <w:sz w:val="24"/>
          <w:szCs w:val="24"/>
        </w:rPr>
      </w:pPr>
      <w:r w:rsidRPr="00A25E75">
        <w:rPr>
          <w:b/>
          <w:position w:val="-1"/>
          <w:sz w:val="24"/>
          <w:szCs w:val="24"/>
        </w:rPr>
        <w:t>L</w:t>
      </w:r>
      <w:r w:rsidRPr="00A25E75">
        <w:rPr>
          <w:b/>
          <w:spacing w:val="-3"/>
          <w:position w:val="-1"/>
          <w:sz w:val="24"/>
          <w:szCs w:val="24"/>
        </w:rPr>
        <w:t>I</w:t>
      </w:r>
      <w:r w:rsidRPr="00A25E75">
        <w:rPr>
          <w:b/>
          <w:spacing w:val="1"/>
          <w:position w:val="-1"/>
          <w:sz w:val="24"/>
          <w:szCs w:val="24"/>
        </w:rPr>
        <w:t>S</w:t>
      </w:r>
      <w:r w:rsidRPr="00A25E75">
        <w:rPr>
          <w:b/>
          <w:position w:val="-1"/>
          <w:sz w:val="24"/>
          <w:szCs w:val="24"/>
        </w:rPr>
        <w:t xml:space="preserve">T </w:t>
      </w:r>
      <w:r w:rsidRPr="00A25E75">
        <w:rPr>
          <w:b/>
          <w:spacing w:val="1"/>
          <w:position w:val="-1"/>
          <w:sz w:val="24"/>
          <w:szCs w:val="24"/>
        </w:rPr>
        <w:t>O</w:t>
      </w:r>
      <w:r w:rsidRPr="00A25E75">
        <w:rPr>
          <w:b/>
          <w:position w:val="-1"/>
          <w:sz w:val="24"/>
          <w:szCs w:val="24"/>
        </w:rPr>
        <w:t>F</w:t>
      </w:r>
      <w:r w:rsidRPr="00A25E75">
        <w:rPr>
          <w:b/>
          <w:spacing w:val="-1"/>
          <w:position w:val="-1"/>
          <w:sz w:val="24"/>
          <w:szCs w:val="24"/>
        </w:rPr>
        <w:t xml:space="preserve"> </w:t>
      </w:r>
      <w:r w:rsidRPr="00A25E75">
        <w:rPr>
          <w:b/>
          <w:position w:val="-1"/>
          <w:sz w:val="24"/>
          <w:szCs w:val="24"/>
        </w:rPr>
        <w:t>AB</w:t>
      </w:r>
      <w:r w:rsidRPr="00A25E75">
        <w:rPr>
          <w:b/>
          <w:spacing w:val="1"/>
          <w:position w:val="-1"/>
          <w:sz w:val="24"/>
          <w:szCs w:val="24"/>
        </w:rPr>
        <w:t>B</w:t>
      </w:r>
      <w:r w:rsidRPr="00A25E75">
        <w:rPr>
          <w:b/>
          <w:position w:val="-1"/>
          <w:sz w:val="24"/>
          <w:szCs w:val="24"/>
        </w:rPr>
        <w:t>RE</w:t>
      </w:r>
      <w:r w:rsidRPr="00A25E75">
        <w:rPr>
          <w:b/>
          <w:spacing w:val="-1"/>
          <w:position w:val="-1"/>
          <w:sz w:val="24"/>
          <w:szCs w:val="24"/>
        </w:rPr>
        <w:t>V</w:t>
      </w:r>
      <w:r w:rsidRPr="00A25E75">
        <w:rPr>
          <w:b/>
          <w:position w:val="-1"/>
          <w:sz w:val="24"/>
          <w:szCs w:val="24"/>
        </w:rPr>
        <w:t>A</w:t>
      </w:r>
      <w:r w:rsidRPr="00A25E75">
        <w:rPr>
          <w:b/>
          <w:spacing w:val="1"/>
          <w:position w:val="-1"/>
          <w:sz w:val="24"/>
          <w:szCs w:val="24"/>
        </w:rPr>
        <w:t>T</w:t>
      </w:r>
      <w:r w:rsidRPr="00A25E75">
        <w:rPr>
          <w:b/>
          <w:position w:val="-1"/>
          <w:sz w:val="24"/>
          <w:szCs w:val="24"/>
        </w:rPr>
        <w:t>I</w:t>
      </w:r>
      <w:r w:rsidRPr="00A25E75">
        <w:rPr>
          <w:b/>
          <w:spacing w:val="-1"/>
          <w:position w:val="-1"/>
          <w:sz w:val="24"/>
          <w:szCs w:val="24"/>
        </w:rPr>
        <w:t>O</w:t>
      </w:r>
      <w:r w:rsidRPr="00A25E75">
        <w:rPr>
          <w:b/>
          <w:position w:val="-1"/>
          <w:sz w:val="24"/>
          <w:szCs w:val="24"/>
        </w:rPr>
        <w:t>NS</w:t>
      </w:r>
    </w:p>
    <w:p w14:paraId="4E7E734B" w14:textId="77777777" w:rsidR="004D3499" w:rsidRDefault="004D3499">
      <w:pPr>
        <w:spacing w:before="12" w:line="280" w:lineRule="exact"/>
        <w:rPr>
          <w:sz w:val="28"/>
          <w:szCs w:val="28"/>
        </w:rPr>
      </w:pPr>
    </w:p>
    <w:p w14:paraId="6419D0E5" w14:textId="77777777" w:rsidR="00296F7D" w:rsidRDefault="00296F7D">
      <w:pPr>
        <w:spacing w:before="12" w:line="280" w:lineRule="exact"/>
        <w:rPr>
          <w:sz w:val="28"/>
          <w:szCs w:val="28"/>
        </w:rPr>
      </w:pPr>
    </w:p>
    <w:p w14:paraId="4D6FDA6D" w14:textId="77777777" w:rsidR="00296F7D" w:rsidRDefault="00296F7D">
      <w:pPr>
        <w:spacing w:before="12" w:line="280" w:lineRule="exact"/>
        <w:rPr>
          <w:sz w:val="28"/>
          <w:szCs w:val="28"/>
        </w:rPr>
      </w:pPr>
    </w:p>
    <w:p w14:paraId="571B5D64" w14:textId="77777777" w:rsidR="00296F7D" w:rsidRDefault="00296F7D">
      <w:pPr>
        <w:spacing w:before="12" w:line="280" w:lineRule="exact"/>
        <w:rPr>
          <w:sz w:val="28"/>
          <w:szCs w:val="28"/>
        </w:rPr>
      </w:pPr>
    </w:p>
    <w:p w14:paraId="4FDA9E58" w14:textId="77777777" w:rsidR="00395515" w:rsidRDefault="00395515">
      <w:pPr>
        <w:spacing w:before="12" w:line="280" w:lineRule="exact"/>
        <w:rPr>
          <w:sz w:val="28"/>
          <w:szCs w:val="28"/>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5"/>
        <w:gridCol w:w="6854"/>
      </w:tblGrid>
      <w:tr w:rsidR="00395515" w:rsidRPr="00B71785" w14:paraId="41F57D36" w14:textId="77777777" w:rsidTr="00395515">
        <w:trPr>
          <w:trHeight w:hRule="exact" w:val="432"/>
          <w:jc w:val="center"/>
        </w:trPr>
        <w:tc>
          <w:tcPr>
            <w:tcW w:w="1615" w:type="dxa"/>
          </w:tcPr>
          <w:p w14:paraId="10F967B8" w14:textId="77777777" w:rsidR="00395515" w:rsidRPr="00B71785" w:rsidRDefault="00395515" w:rsidP="00395515">
            <w:pPr>
              <w:spacing w:before="12" w:line="280" w:lineRule="exact"/>
              <w:rPr>
                <w:bCs/>
                <w:sz w:val="24"/>
                <w:szCs w:val="24"/>
                <w:lang w:val="en-GB"/>
              </w:rPr>
            </w:pPr>
            <w:r w:rsidRPr="00B71785">
              <w:rPr>
                <w:bCs/>
                <w:sz w:val="24"/>
                <w:szCs w:val="24"/>
                <w:lang w:val="en-GB"/>
              </w:rPr>
              <w:t>ADP</w:t>
            </w:r>
          </w:p>
        </w:tc>
        <w:tc>
          <w:tcPr>
            <w:tcW w:w="6854" w:type="dxa"/>
          </w:tcPr>
          <w:p w14:paraId="4B0CB7D7" w14:textId="77777777" w:rsidR="00395515" w:rsidRPr="00B71785" w:rsidRDefault="00395515" w:rsidP="00395515">
            <w:pPr>
              <w:spacing w:before="12" w:line="280" w:lineRule="exact"/>
              <w:rPr>
                <w:sz w:val="24"/>
                <w:szCs w:val="24"/>
                <w:lang w:val="en-GB"/>
              </w:rPr>
            </w:pPr>
            <w:r w:rsidRPr="00B71785">
              <w:rPr>
                <w:sz w:val="24"/>
                <w:szCs w:val="24"/>
                <w:lang w:val="en-GB"/>
              </w:rPr>
              <w:t>Adenosine diphosphate</w:t>
            </w:r>
          </w:p>
        </w:tc>
      </w:tr>
      <w:tr w:rsidR="00395515" w:rsidRPr="00B71785" w14:paraId="44F241C0" w14:textId="77777777" w:rsidTr="00395515">
        <w:trPr>
          <w:trHeight w:hRule="exact" w:val="432"/>
          <w:jc w:val="center"/>
        </w:trPr>
        <w:tc>
          <w:tcPr>
            <w:tcW w:w="1615" w:type="dxa"/>
          </w:tcPr>
          <w:p w14:paraId="01D14CC0" w14:textId="77777777" w:rsidR="00395515" w:rsidRPr="00B71785" w:rsidRDefault="00395515" w:rsidP="00395515">
            <w:pPr>
              <w:spacing w:before="12" w:line="280" w:lineRule="exact"/>
              <w:rPr>
                <w:bCs/>
                <w:sz w:val="24"/>
                <w:szCs w:val="24"/>
                <w:lang w:val="en-GB"/>
              </w:rPr>
            </w:pPr>
            <w:r w:rsidRPr="00B71785">
              <w:rPr>
                <w:bCs/>
                <w:sz w:val="24"/>
                <w:szCs w:val="24"/>
                <w:lang w:val="en-GB"/>
              </w:rPr>
              <w:t>ALT</w:t>
            </w:r>
          </w:p>
        </w:tc>
        <w:tc>
          <w:tcPr>
            <w:tcW w:w="6854" w:type="dxa"/>
          </w:tcPr>
          <w:p w14:paraId="557A03D7" w14:textId="77777777" w:rsidR="00395515" w:rsidRPr="00B71785" w:rsidRDefault="00395515" w:rsidP="00395515">
            <w:pPr>
              <w:spacing w:before="12" w:line="280" w:lineRule="exact"/>
              <w:rPr>
                <w:sz w:val="24"/>
                <w:szCs w:val="24"/>
                <w:lang w:val="en-GB"/>
              </w:rPr>
            </w:pPr>
            <w:r w:rsidRPr="00B71785">
              <w:rPr>
                <w:sz w:val="24"/>
                <w:szCs w:val="24"/>
                <w:lang w:val="en-GB"/>
              </w:rPr>
              <w:t>Alanine transaminase</w:t>
            </w:r>
          </w:p>
        </w:tc>
      </w:tr>
      <w:tr w:rsidR="00395515" w:rsidRPr="00B71785" w14:paraId="7877C7DF" w14:textId="77777777" w:rsidTr="00395515">
        <w:trPr>
          <w:trHeight w:hRule="exact" w:val="432"/>
          <w:jc w:val="center"/>
        </w:trPr>
        <w:tc>
          <w:tcPr>
            <w:tcW w:w="1615" w:type="dxa"/>
          </w:tcPr>
          <w:p w14:paraId="1CD129C9" w14:textId="77777777" w:rsidR="00395515" w:rsidRPr="00B71785" w:rsidRDefault="00395515" w:rsidP="00395515">
            <w:pPr>
              <w:spacing w:before="12" w:line="280" w:lineRule="exact"/>
              <w:rPr>
                <w:bCs/>
                <w:sz w:val="24"/>
                <w:szCs w:val="24"/>
                <w:lang w:val="en-GB"/>
              </w:rPr>
            </w:pPr>
            <w:r w:rsidRPr="00B71785">
              <w:rPr>
                <w:bCs/>
                <w:sz w:val="24"/>
                <w:szCs w:val="24"/>
                <w:lang w:val="en-GB"/>
              </w:rPr>
              <w:t>AST</w:t>
            </w:r>
          </w:p>
        </w:tc>
        <w:tc>
          <w:tcPr>
            <w:tcW w:w="6854" w:type="dxa"/>
          </w:tcPr>
          <w:p w14:paraId="1F3CBEFE" w14:textId="77777777" w:rsidR="00395515" w:rsidRPr="00B71785" w:rsidRDefault="00395515" w:rsidP="00395515">
            <w:pPr>
              <w:spacing w:before="12" w:line="280" w:lineRule="exact"/>
              <w:rPr>
                <w:sz w:val="24"/>
                <w:szCs w:val="24"/>
                <w:lang w:val="en-GB"/>
              </w:rPr>
            </w:pPr>
            <w:r w:rsidRPr="00B71785">
              <w:rPr>
                <w:sz w:val="24"/>
                <w:szCs w:val="24"/>
                <w:lang w:val="en-GB"/>
              </w:rPr>
              <w:t>Aspartate transaminase </w:t>
            </w:r>
          </w:p>
        </w:tc>
      </w:tr>
      <w:tr w:rsidR="00395515" w:rsidRPr="00B71785" w14:paraId="3CF13727" w14:textId="77777777" w:rsidTr="00395515">
        <w:trPr>
          <w:trHeight w:hRule="exact" w:val="432"/>
          <w:jc w:val="center"/>
        </w:trPr>
        <w:tc>
          <w:tcPr>
            <w:tcW w:w="1615" w:type="dxa"/>
          </w:tcPr>
          <w:p w14:paraId="263BBFA8" w14:textId="77777777" w:rsidR="00395515" w:rsidRPr="00B71785" w:rsidRDefault="00395515" w:rsidP="00395515">
            <w:pPr>
              <w:spacing w:before="12" w:line="280" w:lineRule="exact"/>
              <w:rPr>
                <w:bCs/>
                <w:sz w:val="24"/>
                <w:szCs w:val="24"/>
                <w:lang w:val="en-GB"/>
              </w:rPr>
            </w:pPr>
            <w:r w:rsidRPr="00B71785">
              <w:rPr>
                <w:bCs/>
                <w:sz w:val="24"/>
                <w:szCs w:val="24"/>
                <w:lang w:val="en-GB"/>
              </w:rPr>
              <w:t>ATP</w:t>
            </w:r>
          </w:p>
        </w:tc>
        <w:tc>
          <w:tcPr>
            <w:tcW w:w="6854" w:type="dxa"/>
          </w:tcPr>
          <w:p w14:paraId="5D345D6E" w14:textId="77777777" w:rsidR="00395515" w:rsidRPr="00B71785" w:rsidRDefault="00395515" w:rsidP="00395515">
            <w:pPr>
              <w:spacing w:before="12" w:line="280" w:lineRule="exact"/>
              <w:rPr>
                <w:sz w:val="24"/>
                <w:szCs w:val="24"/>
                <w:lang w:val="en-GB"/>
              </w:rPr>
            </w:pPr>
            <w:r w:rsidRPr="00B71785">
              <w:rPr>
                <w:sz w:val="24"/>
                <w:szCs w:val="24"/>
                <w:lang w:val="en-GB"/>
              </w:rPr>
              <w:t>Adenosine triphosphate</w:t>
            </w:r>
          </w:p>
        </w:tc>
      </w:tr>
      <w:tr w:rsidR="00395515" w:rsidRPr="00B71785" w14:paraId="15CBCF82" w14:textId="77777777" w:rsidTr="00395515">
        <w:trPr>
          <w:trHeight w:hRule="exact" w:val="432"/>
          <w:jc w:val="center"/>
        </w:trPr>
        <w:tc>
          <w:tcPr>
            <w:tcW w:w="1615" w:type="dxa"/>
          </w:tcPr>
          <w:p w14:paraId="0CDDA61E" w14:textId="77777777" w:rsidR="00395515" w:rsidRPr="00B71785" w:rsidRDefault="00395515" w:rsidP="00395515">
            <w:pPr>
              <w:spacing w:before="12" w:line="280" w:lineRule="exact"/>
              <w:rPr>
                <w:bCs/>
                <w:sz w:val="24"/>
                <w:szCs w:val="24"/>
                <w:lang w:val="en-GB"/>
              </w:rPr>
            </w:pPr>
            <w:r w:rsidRPr="00B71785">
              <w:rPr>
                <w:bCs/>
                <w:sz w:val="24"/>
                <w:szCs w:val="24"/>
                <w:lang w:val="en-GB"/>
              </w:rPr>
              <w:t>DM</w:t>
            </w:r>
          </w:p>
        </w:tc>
        <w:tc>
          <w:tcPr>
            <w:tcW w:w="6854" w:type="dxa"/>
          </w:tcPr>
          <w:p w14:paraId="2E3A834C" w14:textId="77777777" w:rsidR="00395515" w:rsidRPr="00B71785" w:rsidRDefault="00395515" w:rsidP="00395515">
            <w:pPr>
              <w:spacing w:before="12" w:line="280" w:lineRule="exact"/>
              <w:rPr>
                <w:sz w:val="24"/>
                <w:szCs w:val="24"/>
                <w:lang w:val="en-GB"/>
              </w:rPr>
            </w:pPr>
            <w:r w:rsidRPr="00B71785">
              <w:rPr>
                <w:sz w:val="24"/>
                <w:szCs w:val="24"/>
                <w:lang w:val="en-GB"/>
              </w:rPr>
              <w:t>Diabetes mellitus</w:t>
            </w:r>
          </w:p>
        </w:tc>
      </w:tr>
      <w:tr w:rsidR="00395515" w:rsidRPr="00B71785" w14:paraId="263E8C77" w14:textId="77777777" w:rsidTr="00395515">
        <w:trPr>
          <w:trHeight w:hRule="exact" w:val="432"/>
          <w:jc w:val="center"/>
        </w:trPr>
        <w:tc>
          <w:tcPr>
            <w:tcW w:w="1615" w:type="dxa"/>
          </w:tcPr>
          <w:p w14:paraId="46E459FC" w14:textId="77777777" w:rsidR="00395515" w:rsidRPr="00B71785" w:rsidRDefault="00395515" w:rsidP="00395515">
            <w:pPr>
              <w:spacing w:before="12" w:line="280" w:lineRule="exact"/>
              <w:rPr>
                <w:bCs/>
                <w:sz w:val="24"/>
                <w:szCs w:val="24"/>
                <w:lang w:val="en-GB"/>
              </w:rPr>
            </w:pPr>
            <w:r w:rsidRPr="00B71785">
              <w:rPr>
                <w:bCs/>
                <w:sz w:val="24"/>
                <w:szCs w:val="24"/>
                <w:lang w:val="en-GB"/>
              </w:rPr>
              <w:t>FBG</w:t>
            </w:r>
          </w:p>
        </w:tc>
        <w:tc>
          <w:tcPr>
            <w:tcW w:w="6854" w:type="dxa"/>
          </w:tcPr>
          <w:p w14:paraId="415CF562" w14:textId="77777777" w:rsidR="00395515" w:rsidRPr="00B71785" w:rsidRDefault="00395515" w:rsidP="00395515">
            <w:pPr>
              <w:spacing w:before="12" w:line="280" w:lineRule="exact"/>
              <w:rPr>
                <w:sz w:val="24"/>
                <w:szCs w:val="24"/>
                <w:lang w:val="en-GB"/>
              </w:rPr>
            </w:pPr>
            <w:r w:rsidRPr="00B71785">
              <w:rPr>
                <w:sz w:val="24"/>
                <w:szCs w:val="24"/>
                <w:lang w:val="en-GB"/>
              </w:rPr>
              <w:t>Fasting blood sugar</w:t>
            </w:r>
          </w:p>
        </w:tc>
      </w:tr>
      <w:tr w:rsidR="00395515" w:rsidRPr="00B71785" w14:paraId="31BDAD48" w14:textId="77777777" w:rsidTr="00395515">
        <w:trPr>
          <w:trHeight w:hRule="exact" w:val="432"/>
          <w:jc w:val="center"/>
        </w:trPr>
        <w:tc>
          <w:tcPr>
            <w:tcW w:w="1615" w:type="dxa"/>
          </w:tcPr>
          <w:p w14:paraId="489F7F3B" w14:textId="77777777" w:rsidR="00395515" w:rsidRPr="00B71785" w:rsidRDefault="00395515" w:rsidP="00395515">
            <w:pPr>
              <w:spacing w:before="12" w:line="280" w:lineRule="exact"/>
              <w:rPr>
                <w:bCs/>
                <w:sz w:val="24"/>
                <w:szCs w:val="24"/>
                <w:lang w:val="en-GB"/>
              </w:rPr>
            </w:pPr>
            <w:r w:rsidRPr="00B71785">
              <w:rPr>
                <w:bCs/>
                <w:sz w:val="24"/>
                <w:szCs w:val="24"/>
                <w:lang w:val="en-GB"/>
              </w:rPr>
              <w:t>FFA</w:t>
            </w:r>
          </w:p>
        </w:tc>
        <w:tc>
          <w:tcPr>
            <w:tcW w:w="6854" w:type="dxa"/>
          </w:tcPr>
          <w:p w14:paraId="29E0D7A5" w14:textId="77777777" w:rsidR="00395515" w:rsidRPr="00B71785" w:rsidRDefault="00395515" w:rsidP="00395515">
            <w:pPr>
              <w:spacing w:before="12" w:line="280" w:lineRule="exact"/>
              <w:rPr>
                <w:sz w:val="24"/>
                <w:szCs w:val="24"/>
                <w:lang w:val="en-GB"/>
              </w:rPr>
            </w:pPr>
            <w:r w:rsidRPr="00B71785">
              <w:rPr>
                <w:sz w:val="24"/>
                <w:szCs w:val="24"/>
                <w:lang w:val="en-GB"/>
              </w:rPr>
              <w:t>Free fatty acids</w:t>
            </w:r>
          </w:p>
        </w:tc>
      </w:tr>
      <w:tr w:rsidR="00395515" w:rsidRPr="00B71785" w14:paraId="2C4FA174" w14:textId="77777777" w:rsidTr="00395515">
        <w:trPr>
          <w:trHeight w:hRule="exact" w:val="432"/>
          <w:jc w:val="center"/>
        </w:trPr>
        <w:tc>
          <w:tcPr>
            <w:tcW w:w="1615" w:type="dxa"/>
          </w:tcPr>
          <w:p w14:paraId="54AD82EA" w14:textId="77777777" w:rsidR="00395515" w:rsidRPr="00B71785" w:rsidRDefault="00395515" w:rsidP="00395515">
            <w:pPr>
              <w:spacing w:before="12" w:line="280" w:lineRule="exact"/>
              <w:rPr>
                <w:bCs/>
                <w:sz w:val="24"/>
                <w:szCs w:val="24"/>
                <w:lang w:val="en-GB"/>
              </w:rPr>
            </w:pPr>
            <w:r w:rsidRPr="00B71785">
              <w:rPr>
                <w:bCs/>
                <w:sz w:val="24"/>
                <w:szCs w:val="24"/>
                <w:lang w:val="en-GB"/>
              </w:rPr>
              <w:t>HDL</w:t>
            </w:r>
          </w:p>
        </w:tc>
        <w:tc>
          <w:tcPr>
            <w:tcW w:w="6854" w:type="dxa"/>
          </w:tcPr>
          <w:p w14:paraId="1F842A18" w14:textId="77777777" w:rsidR="00395515" w:rsidRPr="00B71785" w:rsidRDefault="00395515" w:rsidP="00395515">
            <w:pPr>
              <w:spacing w:before="12" w:line="280" w:lineRule="exact"/>
              <w:rPr>
                <w:sz w:val="24"/>
                <w:szCs w:val="24"/>
                <w:lang w:val="en-GB"/>
              </w:rPr>
            </w:pPr>
            <w:r w:rsidRPr="00B71785">
              <w:rPr>
                <w:sz w:val="24"/>
                <w:szCs w:val="24"/>
                <w:lang w:val="en-GB"/>
              </w:rPr>
              <w:t>High density lipoprotein</w:t>
            </w:r>
          </w:p>
        </w:tc>
      </w:tr>
      <w:tr w:rsidR="00395515" w:rsidRPr="00B71785" w14:paraId="35A496B0" w14:textId="77777777" w:rsidTr="00395515">
        <w:trPr>
          <w:trHeight w:hRule="exact" w:val="432"/>
          <w:jc w:val="center"/>
        </w:trPr>
        <w:tc>
          <w:tcPr>
            <w:tcW w:w="1615" w:type="dxa"/>
          </w:tcPr>
          <w:p w14:paraId="05F1A49A" w14:textId="77777777" w:rsidR="00395515" w:rsidRPr="00B71785" w:rsidRDefault="00395515" w:rsidP="00395515">
            <w:pPr>
              <w:spacing w:before="12" w:line="280" w:lineRule="exact"/>
              <w:rPr>
                <w:bCs/>
                <w:sz w:val="24"/>
                <w:szCs w:val="24"/>
                <w:lang w:val="en-GB"/>
              </w:rPr>
            </w:pPr>
            <w:r w:rsidRPr="00B71785">
              <w:rPr>
                <w:bCs/>
                <w:sz w:val="24"/>
                <w:szCs w:val="24"/>
                <w:lang w:val="en-GB"/>
              </w:rPr>
              <w:t>IDF</w:t>
            </w:r>
          </w:p>
        </w:tc>
        <w:tc>
          <w:tcPr>
            <w:tcW w:w="6854" w:type="dxa"/>
          </w:tcPr>
          <w:p w14:paraId="22446A09" w14:textId="77777777" w:rsidR="00395515" w:rsidRPr="00B71785" w:rsidRDefault="00395515" w:rsidP="00395515">
            <w:pPr>
              <w:spacing w:before="12" w:line="280" w:lineRule="exact"/>
              <w:rPr>
                <w:sz w:val="24"/>
                <w:szCs w:val="24"/>
                <w:lang w:val="en-GB"/>
              </w:rPr>
            </w:pPr>
            <w:r w:rsidRPr="00B71785">
              <w:rPr>
                <w:sz w:val="24"/>
                <w:szCs w:val="24"/>
                <w:lang w:val="en-GB"/>
              </w:rPr>
              <w:t>International diabetes federation</w:t>
            </w:r>
          </w:p>
        </w:tc>
      </w:tr>
      <w:tr w:rsidR="00395515" w:rsidRPr="00B71785" w14:paraId="6AEF72D2" w14:textId="77777777" w:rsidTr="00395515">
        <w:trPr>
          <w:trHeight w:hRule="exact" w:val="432"/>
          <w:jc w:val="center"/>
        </w:trPr>
        <w:tc>
          <w:tcPr>
            <w:tcW w:w="1615" w:type="dxa"/>
          </w:tcPr>
          <w:p w14:paraId="0635B95B" w14:textId="77777777" w:rsidR="00395515" w:rsidRPr="00B71785" w:rsidRDefault="00395515" w:rsidP="00395515">
            <w:pPr>
              <w:spacing w:before="12" w:line="280" w:lineRule="exact"/>
              <w:rPr>
                <w:bCs/>
                <w:sz w:val="24"/>
                <w:szCs w:val="24"/>
                <w:lang w:val="en-GB"/>
              </w:rPr>
            </w:pPr>
            <w:r w:rsidRPr="00B71785">
              <w:rPr>
                <w:bCs/>
                <w:sz w:val="24"/>
                <w:szCs w:val="24"/>
                <w:lang w:val="en-GB"/>
              </w:rPr>
              <w:t>IGT</w:t>
            </w:r>
          </w:p>
        </w:tc>
        <w:tc>
          <w:tcPr>
            <w:tcW w:w="6854" w:type="dxa"/>
          </w:tcPr>
          <w:p w14:paraId="56147C3F" w14:textId="77777777" w:rsidR="00395515" w:rsidRPr="00B71785" w:rsidRDefault="00395515" w:rsidP="00395515">
            <w:pPr>
              <w:spacing w:before="12" w:line="280" w:lineRule="exact"/>
              <w:rPr>
                <w:sz w:val="24"/>
                <w:szCs w:val="24"/>
                <w:lang w:val="en-GB"/>
              </w:rPr>
            </w:pPr>
            <w:r w:rsidRPr="00B71785">
              <w:rPr>
                <w:sz w:val="24"/>
                <w:szCs w:val="24"/>
                <w:lang w:val="en-GB"/>
              </w:rPr>
              <w:t>Impaired glucose tolerance</w:t>
            </w:r>
          </w:p>
        </w:tc>
      </w:tr>
      <w:tr w:rsidR="00395515" w:rsidRPr="00B71785" w14:paraId="70B59937" w14:textId="77777777" w:rsidTr="00395515">
        <w:trPr>
          <w:trHeight w:hRule="exact" w:val="432"/>
          <w:jc w:val="center"/>
        </w:trPr>
        <w:tc>
          <w:tcPr>
            <w:tcW w:w="1615" w:type="dxa"/>
          </w:tcPr>
          <w:p w14:paraId="7F14DEBE" w14:textId="77777777" w:rsidR="00395515" w:rsidRPr="00B71785" w:rsidRDefault="00395515" w:rsidP="00395515">
            <w:pPr>
              <w:spacing w:before="12" w:line="280" w:lineRule="exact"/>
              <w:rPr>
                <w:bCs/>
                <w:sz w:val="24"/>
                <w:szCs w:val="24"/>
                <w:lang w:val="en-GB"/>
              </w:rPr>
            </w:pPr>
            <w:r w:rsidRPr="00B71785">
              <w:rPr>
                <w:bCs/>
                <w:sz w:val="24"/>
                <w:szCs w:val="24"/>
                <w:lang w:val="en-GB"/>
              </w:rPr>
              <w:t>IR</w:t>
            </w:r>
          </w:p>
        </w:tc>
        <w:tc>
          <w:tcPr>
            <w:tcW w:w="6854" w:type="dxa"/>
          </w:tcPr>
          <w:p w14:paraId="5EB213FC" w14:textId="77777777" w:rsidR="00395515" w:rsidRPr="00B71785" w:rsidRDefault="00395515" w:rsidP="00395515">
            <w:pPr>
              <w:spacing w:before="12" w:line="280" w:lineRule="exact"/>
              <w:rPr>
                <w:sz w:val="24"/>
                <w:szCs w:val="24"/>
                <w:lang w:val="en-GB"/>
              </w:rPr>
            </w:pPr>
            <w:r w:rsidRPr="00B71785">
              <w:rPr>
                <w:sz w:val="24"/>
                <w:szCs w:val="24"/>
                <w:lang w:val="en-GB"/>
              </w:rPr>
              <w:t>Insulin resistance</w:t>
            </w:r>
          </w:p>
        </w:tc>
      </w:tr>
      <w:tr w:rsidR="00395515" w:rsidRPr="00B71785" w14:paraId="2F9E41E8" w14:textId="77777777" w:rsidTr="00395515">
        <w:trPr>
          <w:trHeight w:hRule="exact" w:val="432"/>
          <w:jc w:val="center"/>
        </w:trPr>
        <w:tc>
          <w:tcPr>
            <w:tcW w:w="1615" w:type="dxa"/>
          </w:tcPr>
          <w:p w14:paraId="01C3B7B0" w14:textId="77777777" w:rsidR="00395515" w:rsidRPr="00B71785" w:rsidRDefault="00395515" w:rsidP="00395515">
            <w:pPr>
              <w:spacing w:before="12" w:line="280" w:lineRule="exact"/>
              <w:rPr>
                <w:bCs/>
                <w:sz w:val="24"/>
                <w:szCs w:val="24"/>
                <w:lang w:val="en-GB"/>
              </w:rPr>
            </w:pPr>
            <w:r w:rsidRPr="00B71785">
              <w:rPr>
                <w:bCs/>
                <w:sz w:val="24"/>
                <w:szCs w:val="24"/>
                <w:lang w:val="en-GB"/>
              </w:rPr>
              <w:t>LDL</w:t>
            </w:r>
          </w:p>
        </w:tc>
        <w:tc>
          <w:tcPr>
            <w:tcW w:w="6854" w:type="dxa"/>
          </w:tcPr>
          <w:p w14:paraId="4C6A9335" w14:textId="77777777" w:rsidR="00395515" w:rsidRPr="00B71785" w:rsidRDefault="00395515" w:rsidP="00395515">
            <w:pPr>
              <w:spacing w:before="12" w:line="280" w:lineRule="exact"/>
              <w:rPr>
                <w:sz w:val="24"/>
                <w:szCs w:val="24"/>
                <w:lang w:val="en-GB"/>
              </w:rPr>
            </w:pPr>
            <w:r w:rsidRPr="00B71785">
              <w:rPr>
                <w:sz w:val="24"/>
                <w:szCs w:val="24"/>
                <w:lang w:val="en-GB"/>
              </w:rPr>
              <w:t>Low density lipoprotein</w:t>
            </w:r>
          </w:p>
        </w:tc>
      </w:tr>
      <w:tr w:rsidR="00395515" w:rsidRPr="00B71785" w14:paraId="3B860D49" w14:textId="77777777" w:rsidTr="00395515">
        <w:trPr>
          <w:trHeight w:hRule="exact" w:val="432"/>
          <w:jc w:val="center"/>
        </w:trPr>
        <w:tc>
          <w:tcPr>
            <w:tcW w:w="1615" w:type="dxa"/>
          </w:tcPr>
          <w:p w14:paraId="6553301B" w14:textId="77777777" w:rsidR="00395515" w:rsidRPr="00B71785" w:rsidRDefault="00395515" w:rsidP="00395515">
            <w:pPr>
              <w:spacing w:before="12" w:line="280" w:lineRule="exact"/>
              <w:rPr>
                <w:bCs/>
                <w:sz w:val="24"/>
                <w:szCs w:val="24"/>
                <w:lang w:val="en-GB"/>
              </w:rPr>
            </w:pPr>
            <w:r w:rsidRPr="00B71785">
              <w:rPr>
                <w:bCs/>
                <w:sz w:val="24"/>
                <w:szCs w:val="24"/>
                <w:lang w:val="en-GB"/>
              </w:rPr>
              <w:t>MODY</w:t>
            </w:r>
          </w:p>
        </w:tc>
        <w:tc>
          <w:tcPr>
            <w:tcW w:w="6854" w:type="dxa"/>
          </w:tcPr>
          <w:p w14:paraId="436958F2" w14:textId="77777777" w:rsidR="00395515" w:rsidRPr="00B71785" w:rsidRDefault="00395515" w:rsidP="00395515">
            <w:pPr>
              <w:spacing w:before="12" w:line="280" w:lineRule="exact"/>
              <w:rPr>
                <w:sz w:val="24"/>
                <w:szCs w:val="24"/>
                <w:lang w:val="en-GB"/>
              </w:rPr>
            </w:pPr>
            <w:r w:rsidRPr="00B71785">
              <w:rPr>
                <w:sz w:val="24"/>
                <w:szCs w:val="24"/>
                <w:lang w:val="en-GB"/>
              </w:rPr>
              <w:t>Maturity onset diabetes of the young</w:t>
            </w:r>
          </w:p>
        </w:tc>
      </w:tr>
      <w:tr w:rsidR="00395515" w:rsidRPr="00B71785" w14:paraId="462E0975" w14:textId="77777777" w:rsidTr="00395515">
        <w:trPr>
          <w:trHeight w:hRule="exact" w:val="432"/>
          <w:jc w:val="center"/>
        </w:trPr>
        <w:tc>
          <w:tcPr>
            <w:tcW w:w="1615" w:type="dxa"/>
          </w:tcPr>
          <w:p w14:paraId="20B88D67" w14:textId="77777777" w:rsidR="00395515" w:rsidRPr="00B71785" w:rsidRDefault="00395515" w:rsidP="00395515">
            <w:pPr>
              <w:spacing w:before="12" w:line="280" w:lineRule="exact"/>
              <w:rPr>
                <w:bCs/>
                <w:sz w:val="24"/>
                <w:szCs w:val="24"/>
                <w:lang w:val="en-GB"/>
              </w:rPr>
            </w:pPr>
            <w:r w:rsidRPr="00B71785">
              <w:rPr>
                <w:bCs/>
                <w:sz w:val="24"/>
                <w:szCs w:val="24"/>
                <w:lang w:val="en-GB"/>
              </w:rPr>
              <w:t>NADH</w:t>
            </w:r>
          </w:p>
        </w:tc>
        <w:tc>
          <w:tcPr>
            <w:tcW w:w="6854" w:type="dxa"/>
          </w:tcPr>
          <w:p w14:paraId="631560C3" w14:textId="77777777" w:rsidR="00395515" w:rsidRPr="00B71785" w:rsidRDefault="00395515" w:rsidP="00395515">
            <w:pPr>
              <w:spacing w:before="12" w:line="280" w:lineRule="exact"/>
              <w:rPr>
                <w:sz w:val="24"/>
                <w:szCs w:val="24"/>
                <w:lang w:val="en-GB"/>
              </w:rPr>
            </w:pPr>
            <w:r w:rsidRPr="00B71785">
              <w:rPr>
                <w:sz w:val="24"/>
                <w:szCs w:val="24"/>
                <w:lang w:val="en-GB"/>
              </w:rPr>
              <w:t>Nicotinamide adenine dinucleotide</w:t>
            </w:r>
          </w:p>
        </w:tc>
      </w:tr>
      <w:tr w:rsidR="00395515" w:rsidRPr="00B71785" w14:paraId="32B426B7" w14:textId="77777777" w:rsidTr="00395515">
        <w:trPr>
          <w:trHeight w:hRule="exact" w:val="432"/>
          <w:jc w:val="center"/>
        </w:trPr>
        <w:tc>
          <w:tcPr>
            <w:tcW w:w="1615" w:type="dxa"/>
          </w:tcPr>
          <w:p w14:paraId="6F2DA791" w14:textId="77777777" w:rsidR="00395515" w:rsidRPr="00B71785" w:rsidRDefault="00395515" w:rsidP="00395515">
            <w:pPr>
              <w:spacing w:before="12" w:line="280" w:lineRule="exact"/>
              <w:rPr>
                <w:bCs/>
                <w:sz w:val="24"/>
                <w:szCs w:val="24"/>
                <w:lang w:val="en-GB"/>
              </w:rPr>
            </w:pPr>
            <w:r w:rsidRPr="00B71785">
              <w:rPr>
                <w:bCs/>
                <w:sz w:val="24"/>
                <w:szCs w:val="24"/>
                <w:lang w:val="en-GB"/>
              </w:rPr>
              <w:t>NADPH</w:t>
            </w:r>
          </w:p>
        </w:tc>
        <w:tc>
          <w:tcPr>
            <w:tcW w:w="6854" w:type="dxa"/>
          </w:tcPr>
          <w:p w14:paraId="45824C41" w14:textId="77777777" w:rsidR="00395515" w:rsidRPr="00B71785" w:rsidRDefault="00395515" w:rsidP="00395515">
            <w:pPr>
              <w:spacing w:before="12" w:line="280" w:lineRule="exact"/>
              <w:rPr>
                <w:sz w:val="24"/>
                <w:szCs w:val="24"/>
                <w:lang w:val="en-GB"/>
              </w:rPr>
            </w:pPr>
            <w:r w:rsidRPr="00B71785">
              <w:rPr>
                <w:sz w:val="24"/>
                <w:szCs w:val="24"/>
                <w:lang w:val="en-GB"/>
              </w:rPr>
              <w:t>Nicotinamide adenine dinucleotide phosphate</w:t>
            </w:r>
          </w:p>
        </w:tc>
      </w:tr>
      <w:tr w:rsidR="00395515" w:rsidRPr="00B71785" w14:paraId="43D39A65" w14:textId="77777777" w:rsidTr="00395515">
        <w:trPr>
          <w:trHeight w:hRule="exact" w:val="432"/>
          <w:jc w:val="center"/>
        </w:trPr>
        <w:tc>
          <w:tcPr>
            <w:tcW w:w="1615" w:type="dxa"/>
          </w:tcPr>
          <w:p w14:paraId="443E10CC" w14:textId="77777777" w:rsidR="00395515" w:rsidRPr="00B71785" w:rsidRDefault="00395515" w:rsidP="00395515">
            <w:pPr>
              <w:spacing w:before="12" w:line="280" w:lineRule="exact"/>
              <w:rPr>
                <w:bCs/>
                <w:sz w:val="24"/>
                <w:szCs w:val="24"/>
                <w:lang w:val="en-GB"/>
              </w:rPr>
            </w:pPr>
            <w:r w:rsidRPr="00B71785">
              <w:rPr>
                <w:bCs/>
                <w:sz w:val="24"/>
                <w:szCs w:val="24"/>
                <w:lang w:val="en-GB"/>
              </w:rPr>
              <w:t>OGTT</w:t>
            </w:r>
          </w:p>
        </w:tc>
        <w:tc>
          <w:tcPr>
            <w:tcW w:w="6854" w:type="dxa"/>
          </w:tcPr>
          <w:p w14:paraId="1C17458B" w14:textId="77777777" w:rsidR="00395515" w:rsidRPr="00B71785" w:rsidRDefault="00395515" w:rsidP="00395515">
            <w:pPr>
              <w:spacing w:before="12" w:line="280" w:lineRule="exact"/>
              <w:rPr>
                <w:sz w:val="24"/>
                <w:szCs w:val="24"/>
                <w:lang w:val="en-GB"/>
              </w:rPr>
            </w:pPr>
            <w:r w:rsidRPr="00B71785">
              <w:rPr>
                <w:sz w:val="24"/>
                <w:szCs w:val="24"/>
                <w:lang w:val="en-GB"/>
              </w:rPr>
              <w:t>Oral glucose tolerance test</w:t>
            </w:r>
          </w:p>
        </w:tc>
      </w:tr>
      <w:tr w:rsidR="00395515" w:rsidRPr="00B71785" w14:paraId="78B6B450" w14:textId="77777777" w:rsidTr="00395515">
        <w:trPr>
          <w:trHeight w:hRule="exact" w:val="432"/>
          <w:jc w:val="center"/>
        </w:trPr>
        <w:tc>
          <w:tcPr>
            <w:tcW w:w="1615" w:type="dxa"/>
          </w:tcPr>
          <w:p w14:paraId="27D6F7AC" w14:textId="77777777" w:rsidR="00395515" w:rsidRPr="00B71785" w:rsidRDefault="00395515" w:rsidP="00395515">
            <w:pPr>
              <w:spacing w:before="12" w:line="280" w:lineRule="exact"/>
              <w:rPr>
                <w:bCs/>
                <w:sz w:val="24"/>
                <w:szCs w:val="24"/>
                <w:lang w:val="en-GB"/>
              </w:rPr>
            </w:pPr>
            <w:r w:rsidRPr="00B71785">
              <w:rPr>
                <w:bCs/>
                <w:sz w:val="24"/>
                <w:szCs w:val="24"/>
                <w:lang w:val="en-GB"/>
              </w:rPr>
              <w:t>PKC</w:t>
            </w:r>
          </w:p>
        </w:tc>
        <w:tc>
          <w:tcPr>
            <w:tcW w:w="6854" w:type="dxa"/>
          </w:tcPr>
          <w:p w14:paraId="7CE8594C" w14:textId="77777777" w:rsidR="00395515" w:rsidRPr="00B71785" w:rsidRDefault="00395515" w:rsidP="00395515">
            <w:pPr>
              <w:spacing w:before="12" w:line="280" w:lineRule="exact"/>
              <w:rPr>
                <w:sz w:val="24"/>
                <w:szCs w:val="24"/>
                <w:lang w:val="en-GB"/>
              </w:rPr>
            </w:pPr>
            <w:r w:rsidRPr="00B71785">
              <w:rPr>
                <w:sz w:val="24"/>
                <w:szCs w:val="24"/>
                <w:lang w:val="en-GB"/>
              </w:rPr>
              <w:t>Protein kinase C</w:t>
            </w:r>
          </w:p>
        </w:tc>
      </w:tr>
      <w:tr w:rsidR="00395515" w:rsidRPr="00B71785" w14:paraId="2DF7D542" w14:textId="77777777" w:rsidTr="00395515">
        <w:trPr>
          <w:trHeight w:hRule="exact" w:val="432"/>
          <w:jc w:val="center"/>
        </w:trPr>
        <w:tc>
          <w:tcPr>
            <w:tcW w:w="1615" w:type="dxa"/>
          </w:tcPr>
          <w:p w14:paraId="14305D12" w14:textId="77777777" w:rsidR="00395515" w:rsidRPr="00B71785" w:rsidRDefault="00395515" w:rsidP="00395515">
            <w:pPr>
              <w:spacing w:before="12" w:line="280" w:lineRule="exact"/>
              <w:rPr>
                <w:bCs/>
                <w:sz w:val="24"/>
                <w:szCs w:val="24"/>
                <w:lang w:val="en-GB"/>
              </w:rPr>
            </w:pPr>
            <w:r w:rsidRPr="00B71785">
              <w:rPr>
                <w:bCs/>
                <w:sz w:val="24"/>
                <w:szCs w:val="24"/>
                <w:lang w:val="en-GB"/>
              </w:rPr>
              <w:t>PPBG</w:t>
            </w:r>
          </w:p>
        </w:tc>
        <w:tc>
          <w:tcPr>
            <w:tcW w:w="6854" w:type="dxa"/>
          </w:tcPr>
          <w:p w14:paraId="1E6F46B2" w14:textId="77777777" w:rsidR="00395515" w:rsidRPr="00B71785" w:rsidRDefault="00395515" w:rsidP="00395515">
            <w:pPr>
              <w:spacing w:before="12" w:line="280" w:lineRule="exact"/>
              <w:rPr>
                <w:sz w:val="24"/>
                <w:szCs w:val="24"/>
                <w:lang w:val="en-GB"/>
              </w:rPr>
            </w:pPr>
            <w:r w:rsidRPr="00B71785">
              <w:rPr>
                <w:sz w:val="24"/>
                <w:szCs w:val="24"/>
                <w:lang w:val="en-GB"/>
              </w:rPr>
              <w:t>Post-prandial blood glucose</w:t>
            </w:r>
          </w:p>
        </w:tc>
      </w:tr>
      <w:tr w:rsidR="00395515" w:rsidRPr="00B71785" w14:paraId="260E2591" w14:textId="77777777" w:rsidTr="00395515">
        <w:trPr>
          <w:trHeight w:hRule="exact" w:val="432"/>
          <w:jc w:val="center"/>
        </w:trPr>
        <w:tc>
          <w:tcPr>
            <w:tcW w:w="1615" w:type="dxa"/>
          </w:tcPr>
          <w:p w14:paraId="17BD2077" w14:textId="77777777" w:rsidR="00395515" w:rsidRPr="00B71785" w:rsidRDefault="00395515" w:rsidP="00395515">
            <w:pPr>
              <w:spacing w:before="12" w:line="280" w:lineRule="exact"/>
              <w:rPr>
                <w:bCs/>
                <w:sz w:val="24"/>
                <w:szCs w:val="24"/>
                <w:lang w:val="en-GB"/>
              </w:rPr>
            </w:pPr>
            <w:r w:rsidRPr="00B71785">
              <w:rPr>
                <w:bCs/>
                <w:sz w:val="24"/>
                <w:szCs w:val="24"/>
                <w:lang w:val="en-GB"/>
              </w:rPr>
              <w:t>RAGE</w:t>
            </w:r>
          </w:p>
        </w:tc>
        <w:tc>
          <w:tcPr>
            <w:tcW w:w="6854" w:type="dxa"/>
          </w:tcPr>
          <w:p w14:paraId="4D9346C0" w14:textId="77777777" w:rsidR="00395515" w:rsidRPr="00B71785" w:rsidRDefault="00395515" w:rsidP="00395515">
            <w:pPr>
              <w:spacing w:before="12" w:line="280" w:lineRule="exact"/>
              <w:rPr>
                <w:sz w:val="24"/>
                <w:szCs w:val="24"/>
                <w:lang w:val="en-GB"/>
              </w:rPr>
            </w:pPr>
            <w:r w:rsidRPr="00B71785">
              <w:rPr>
                <w:sz w:val="24"/>
                <w:szCs w:val="24"/>
                <w:lang w:val="en-GB"/>
              </w:rPr>
              <w:t>Receptor of advanced glycation end products</w:t>
            </w:r>
          </w:p>
        </w:tc>
      </w:tr>
      <w:tr w:rsidR="00395515" w:rsidRPr="00B71785" w14:paraId="75EAB86F" w14:textId="77777777" w:rsidTr="00395515">
        <w:trPr>
          <w:trHeight w:hRule="exact" w:val="432"/>
          <w:jc w:val="center"/>
        </w:trPr>
        <w:tc>
          <w:tcPr>
            <w:tcW w:w="1615" w:type="dxa"/>
          </w:tcPr>
          <w:p w14:paraId="07C40226" w14:textId="77777777" w:rsidR="00395515" w:rsidRPr="00B71785" w:rsidRDefault="00395515" w:rsidP="00395515">
            <w:pPr>
              <w:spacing w:before="12" w:line="280" w:lineRule="exact"/>
              <w:rPr>
                <w:bCs/>
                <w:sz w:val="24"/>
                <w:szCs w:val="24"/>
                <w:lang w:val="en-GB"/>
              </w:rPr>
            </w:pPr>
            <w:r w:rsidRPr="00B71785">
              <w:rPr>
                <w:bCs/>
                <w:sz w:val="24"/>
                <w:szCs w:val="24"/>
                <w:lang w:val="en-GB"/>
              </w:rPr>
              <w:t>T1DM</w:t>
            </w:r>
          </w:p>
        </w:tc>
        <w:tc>
          <w:tcPr>
            <w:tcW w:w="6854" w:type="dxa"/>
          </w:tcPr>
          <w:p w14:paraId="05931073" w14:textId="77777777" w:rsidR="00395515" w:rsidRPr="00B71785" w:rsidRDefault="00395515" w:rsidP="00395515">
            <w:pPr>
              <w:spacing w:before="12" w:line="280" w:lineRule="exact"/>
              <w:rPr>
                <w:sz w:val="24"/>
                <w:szCs w:val="24"/>
                <w:lang w:val="en-GB"/>
              </w:rPr>
            </w:pPr>
            <w:r w:rsidRPr="00B71785">
              <w:rPr>
                <w:sz w:val="24"/>
                <w:szCs w:val="24"/>
                <w:lang w:val="en-GB"/>
              </w:rPr>
              <w:t>Type 1 Diabetes mellitus</w:t>
            </w:r>
          </w:p>
        </w:tc>
      </w:tr>
      <w:tr w:rsidR="00395515" w:rsidRPr="00B71785" w14:paraId="0BA31D4B" w14:textId="77777777" w:rsidTr="00395515">
        <w:trPr>
          <w:trHeight w:hRule="exact" w:val="432"/>
          <w:jc w:val="center"/>
        </w:trPr>
        <w:tc>
          <w:tcPr>
            <w:tcW w:w="1615" w:type="dxa"/>
          </w:tcPr>
          <w:p w14:paraId="48B25E0E" w14:textId="77777777" w:rsidR="00395515" w:rsidRPr="00B71785" w:rsidRDefault="00395515" w:rsidP="00395515">
            <w:pPr>
              <w:spacing w:before="12" w:line="280" w:lineRule="exact"/>
              <w:rPr>
                <w:bCs/>
                <w:sz w:val="24"/>
                <w:szCs w:val="24"/>
                <w:lang w:val="en-GB"/>
              </w:rPr>
            </w:pPr>
            <w:r w:rsidRPr="00B71785">
              <w:rPr>
                <w:bCs/>
                <w:sz w:val="24"/>
                <w:szCs w:val="24"/>
                <w:lang w:val="en-GB"/>
              </w:rPr>
              <w:t>T2DM</w:t>
            </w:r>
          </w:p>
        </w:tc>
        <w:tc>
          <w:tcPr>
            <w:tcW w:w="6854" w:type="dxa"/>
          </w:tcPr>
          <w:p w14:paraId="7DCF0FEE" w14:textId="77777777" w:rsidR="00395515" w:rsidRPr="00B71785" w:rsidRDefault="00395515" w:rsidP="00395515">
            <w:pPr>
              <w:spacing w:before="12" w:line="280" w:lineRule="exact"/>
              <w:rPr>
                <w:sz w:val="24"/>
                <w:szCs w:val="24"/>
                <w:lang w:val="en-GB"/>
              </w:rPr>
            </w:pPr>
            <w:r w:rsidRPr="00B71785">
              <w:rPr>
                <w:sz w:val="24"/>
                <w:szCs w:val="24"/>
                <w:lang w:val="en-GB"/>
              </w:rPr>
              <w:t>Type 2 Diabetes mellitus</w:t>
            </w:r>
          </w:p>
        </w:tc>
      </w:tr>
      <w:tr w:rsidR="00395515" w:rsidRPr="00B71785" w14:paraId="36B6E2B0" w14:textId="77777777" w:rsidTr="00395515">
        <w:trPr>
          <w:trHeight w:hRule="exact" w:val="432"/>
          <w:jc w:val="center"/>
        </w:trPr>
        <w:tc>
          <w:tcPr>
            <w:tcW w:w="1615" w:type="dxa"/>
          </w:tcPr>
          <w:p w14:paraId="0BA7753B" w14:textId="77777777" w:rsidR="00395515" w:rsidRPr="00B71785" w:rsidRDefault="00395515" w:rsidP="00395515">
            <w:pPr>
              <w:spacing w:before="12" w:line="280" w:lineRule="exact"/>
              <w:rPr>
                <w:bCs/>
                <w:sz w:val="24"/>
                <w:szCs w:val="24"/>
                <w:lang w:val="en-GB"/>
              </w:rPr>
            </w:pPr>
            <w:r w:rsidRPr="00B71785">
              <w:rPr>
                <w:bCs/>
                <w:sz w:val="24"/>
                <w:szCs w:val="24"/>
                <w:lang w:val="en-GB"/>
              </w:rPr>
              <w:t>TG</w:t>
            </w:r>
          </w:p>
        </w:tc>
        <w:tc>
          <w:tcPr>
            <w:tcW w:w="6854" w:type="dxa"/>
          </w:tcPr>
          <w:p w14:paraId="324907A4" w14:textId="77777777" w:rsidR="00395515" w:rsidRPr="00B71785" w:rsidRDefault="00395515" w:rsidP="00395515">
            <w:pPr>
              <w:spacing w:before="12" w:line="280" w:lineRule="exact"/>
              <w:rPr>
                <w:sz w:val="24"/>
                <w:szCs w:val="24"/>
                <w:lang w:val="en-GB"/>
              </w:rPr>
            </w:pPr>
            <w:r w:rsidRPr="00B71785">
              <w:rPr>
                <w:sz w:val="24"/>
                <w:szCs w:val="24"/>
                <w:lang w:val="en-GB"/>
              </w:rPr>
              <w:t>Triglyceride</w:t>
            </w:r>
          </w:p>
        </w:tc>
      </w:tr>
      <w:tr w:rsidR="00395515" w:rsidRPr="00B71785" w14:paraId="6191D2E3" w14:textId="77777777" w:rsidTr="00395515">
        <w:trPr>
          <w:trHeight w:hRule="exact" w:val="432"/>
          <w:jc w:val="center"/>
        </w:trPr>
        <w:tc>
          <w:tcPr>
            <w:tcW w:w="1615" w:type="dxa"/>
          </w:tcPr>
          <w:p w14:paraId="2123580D" w14:textId="77777777" w:rsidR="00395515" w:rsidRPr="00B71785" w:rsidRDefault="00395515" w:rsidP="00395515">
            <w:pPr>
              <w:spacing w:before="12" w:line="280" w:lineRule="exact"/>
              <w:rPr>
                <w:bCs/>
                <w:sz w:val="24"/>
                <w:szCs w:val="24"/>
                <w:lang w:val="en-GB"/>
              </w:rPr>
            </w:pPr>
            <w:r w:rsidRPr="00B71785">
              <w:rPr>
                <w:bCs/>
                <w:sz w:val="24"/>
                <w:szCs w:val="24"/>
                <w:lang w:val="en-GB"/>
              </w:rPr>
              <w:t>VLDL</w:t>
            </w:r>
          </w:p>
        </w:tc>
        <w:tc>
          <w:tcPr>
            <w:tcW w:w="6854" w:type="dxa"/>
          </w:tcPr>
          <w:p w14:paraId="63F5A397" w14:textId="77777777" w:rsidR="00395515" w:rsidRPr="00B71785" w:rsidRDefault="00395515" w:rsidP="00395515">
            <w:pPr>
              <w:spacing w:before="12" w:line="280" w:lineRule="exact"/>
              <w:rPr>
                <w:sz w:val="24"/>
                <w:szCs w:val="24"/>
                <w:lang w:val="en-GB"/>
              </w:rPr>
            </w:pPr>
            <w:r w:rsidRPr="00B71785">
              <w:rPr>
                <w:sz w:val="24"/>
                <w:szCs w:val="24"/>
                <w:lang w:val="en-GB"/>
              </w:rPr>
              <w:t>Very low-density lipoprotein</w:t>
            </w:r>
          </w:p>
        </w:tc>
      </w:tr>
      <w:tr w:rsidR="00395515" w:rsidRPr="00B71785" w14:paraId="139D8DE8" w14:textId="77777777" w:rsidTr="00395515">
        <w:trPr>
          <w:trHeight w:hRule="exact" w:val="432"/>
          <w:jc w:val="center"/>
        </w:trPr>
        <w:tc>
          <w:tcPr>
            <w:tcW w:w="1615" w:type="dxa"/>
          </w:tcPr>
          <w:p w14:paraId="3254320C" w14:textId="77777777" w:rsidR="00395515" w:rsidRPr="00B71785" w:rsidRDefault="00395515" w:rsidP="00395515">
            <w:pPr>
              <w:spacing w:before="12" w:line="280" w:lineRule="exact"/>
              <w:rPr>
                <w:bCs/>
                <w:sz w:val="24"/>
                <w:szCs w:val="24"/>
                <w:lang w:val="en-GB"/>
              </w:rPr>
            </w:pPr>
            <w:r w:rsidRPr="00B71785">
              <w:rPr>
                <w:bCs/>
                <w:sz w:val="24"/>
                <w:szCs w:val="24"/>
                <w:lang w:val="en-GB"/>
              </w:rPr>
              <w:t>WHO</w:t>
            </w:r>
          </w:p>
        </w:tc>
        <w:tc>
          <w:tcPr>
            <w:tcW w:w="6854" w:type="dxa"/>
          </w:tcPr>
          <w:p w14:paraId="6310B932" w14:textId="77777777" w:rsidR="00395515" w:rsidRPr="00B71785" w:rsidRDefault="00395515" w:rsidP="00395515">
            <w:pPr>
              <w:spacing w:before="12" w:line="280" w:lineRule="exact"/>
              <w:rPr>
                <w:sz w:val="24"/>
                <w:szCs w:val="24"/>
                <w:lang w:val="en-GB"/>
              </w:rPr>
            </w:pPr>
            <w:r w:rsidRPr="00B71785">
              <w:rPr>
                <w:sz w:val="24"/>
                <w:szCs w:val="24"/>
                <w:lang w:val="en-GB"/>
              </w:rPr>
              <w:t>World health organisation</w:t>
            </w:r>
          </w:p>
        </w:tc>
      </w:tr>
    </w:tbl>
    <w:p w14:paraId="1E59AF7C" w14:textId="77777777" w:rsidR="00395515" w:rsidRDefault="00395515">
      <w:pPr>
        <w:spacing w:before="12" w:line="280" w:lineRule="exact"/>
        <w:rPr>
          <w:sz w:val="28"/>
          <w:szCs w:val="28"/>
        </w:rPr>
        <w:sectPr w:rsidR="00395515" w:rsidSect="00F71AAD">
          <w:headerReference w:type="default" r:id="rId11"/>
          <w:pgSz w:w="12240" w:h="15840"/>
          <w:pgMar w:top="1100" w:right="1300" w:bottom="280" w:left="1720" w:header="883" w:footer="0" w:gutter="0"/>
          <w:pgNumType w:fmt="lowerRoman"/>
          <w:cols w:space="720"/>
        </w:sectPr>
      </w:pPr>
    </w:p>
    <w:p w14:paraId="71ADF658" w14:textId="77777777" w:rsidR="00395515" w:rsidRDefault="00395515">
      <w:pPr>
        <w:spacing w:line="200" w:lineRule="exact"/>
      </w:pPr>
    </w:p>
    <w:p w14:paraId="39D0870E" w14:textId="77777777" w:rsidR="00395515" w:rsidRDefault="00395515">
      <w:pPr>
        <w:spacing w:line="200" w:lineRule="exact"/>
      </w:pPr>
    </w:p>
    <w:p w14:paraId="0FD9EBF2" w14:textId="77777777" w:rsidR="004D3499" w:rsidRDefault="004D3499">
      <w:pPr>
        <w:spacing w:line="200" w:lineRule="exact"/>
      </w:pPr>
    </w:p>
    <w:p w14:paraId="363D5DCF" w14:textId="77777777" w:rsidR="004D3499" w:rsidRDefault="004D3499">
      <w:pPr>
        <w:spacing w:line="200" w:lineRule="exact"/>
      </w:pPr>
    </w:p>
    <w:p w14:paraId="6B449F32" w14:textId="77777777" w:rsidR="004D3499" w:rsidRDefault="004D3499">
      <w:pPr>
        <w:spacing w:line="280" w:lineRule="exact"/>
        <w:rPr>
          <w:sz w:val="28"/>
          <w:szCs w:val="28"/>
        </w:rPr>
      </w:pPr>
    </w:p>
    <w:p w14:paraId="429C2891" w14:textId="77777777" w:rsidR="004D3499" w:rsidRPr="00A25E75" w:rsidRDefault="002F2407" w:rsidP="00A25E75">
      <w:pPr>
        <w:spacing w:before="29"/>
        <w:ind w:left="3456" w:right="3304" w:hanging="36"/>
        <w:jc w:val="center"/>
        <w:rPr>
          <w:b/>
          <w:sz w:val="24"/>
          <w:szCs w:val="24"/>
        </w:rPr>
      </w:pPr>
      <w:r w:rsidRPr="00A25E75">
        <w:rPr>
          <w:b/>
          <w:sz w:val="24"/>
          <w:szCs w:val="24"/>
        </w:rPr>
        <w:t>L</w:t>
      </w:r>
      <w:r w:rsidRPr="00A25E75">
        <w:rPr>
          <w:b/>
          <w:spacing w:val="-3"/>
          <w:sz w:val="24"/>
          <w:szCs w:val="24"/>
        </w:rPr>
        <w:t>I</w:t>
      </w:r>
      <w:r w:rsidRPr="00A25E75">
        <w:rPr>
          <w:b/>
          <w:spacing w:val="1"/>
          <w:sz w:val="24"/>
          <w:szCs w:val="24"/>
        </w:rPr>
        <w:t>S</w:t>
      </w:r>
      <w:r w:rsidRPr="00A25E75">
        <w:rPr>
          <w:b/>
          <w:sz w:val="24"/>
          <w:szCs w:val="24"/>
        </w:rPr>
        <w:t xml:space="preserve">T </w:t>
      </w:r>
      <w:r w:rsidRPr="00A25E75">
        <w:rPr>
          <w:b/>
          <w:spacing w:val="1"/>
          <w:sz w:val="24"/>
          <w:szCs w:val="24"/>
        </w:rPr>
        <w:t>O</w:t>
      </w:r>
      <w:r w:rsidRPr="00A25E75">
        <w:rPr>
          <w:b/>
          <w:sz w:val="24"/>
          <w:szCs w:val="24"/>
        </w:rPr>
        <w:t>F</w:t>
      </w:r>
      <w:r w:rsidRPr="00A25E75">
        <w:rPr>
          <w:b/>
          <w:spacing w:val="-1"/>
          <w:sz w:val="24"/>
          <w:szCs w:val="24"/>
        </w:rPr>
        <w:t xml:space="preserve"> </w:t>
      </w:r>
      <w:r w:rsidRPr="00A25E75">
        <w:rPr>
          <w:b/>
          <w:sz w:val="24"/>
          <w:szCs w:val="24"/>
        </w:rPr>
        <w:t>A</w:t>
      </w:r>
      <w:r w:rsidRPr="00A25E75">
        <w:rPr>
          <w:b/>
          <w:spacing w:val="1"/>
          <w:sz w:val="24"/>
          <w:szCs w:val="24"/>
        </w:rPr>
        <w:t>N</w:t>
      </w:r>
      <w:r w:rsidRPr="00A25E75">
        <w:rPr>
          <w:b/>
          <w:sz w:val="24"/>
          <w:szCs w:val="24"/>
        </w:rPr>
        <w:t>N</w:t>
      </w:r>
      <w:r w:rsidRPr="00A25E75">
        <w:rPr>
          <w:b/>
          <w:spacing w:val="-1"/>
          <w:sz w:val="24"/>
          <w:szCs w:val="24"/>
        </w:rPr>
        <w:t>E</w:t>
      </w:r>
      <w:r w:rsidRPr="00A25E75">
        <w:rPr>
          <w:b/>
          <w:sz w:val="24"/>
          <w:szCs w:val="24"/>
        </w:rPr>
        <w:t>X</w:t>
      </w:r>
      <w:r w:rsidRPr="00A25E75">
        <w:rPr>
          <w:b/>
          <w:spacing w:val="-1"/>
          <w:sz w:val="24"/>
          <w:szCs w:val="24"/>
        </w:rPr>
        <w:t>U</w:t>
      </w:r>
      <w:r w:rsidRPr="00A25E75">
        <w:rPr>
          <w:b/>
          <w:sz w:val="24"/>
          <w:szCs w:val="24"/>
        </w:rPr>
        <w:t>RES</w:t>
      </w:r>
    </w:p>
    <w:p w14:paraId="7BCD0FA0" w14:textId="77777777" w:rsidR="004D3499" w:rsidRDefault="004D3499">
      <w:pPr>
        <w:spacing w:before="1" w:line="160" w:lineRule="exact"/>
        <w:rPr>
          <w:sz w:val="16"/>
          <w:szCs w:val="16"/>
        </w:rPr>
      </w:pPr>
    </w:p>
    <w:p w14:paraId="04DD5BDF" w14:textId="77777777" w:rsidR="007815C4" w:rsidRDefault="007815C4">
      <w:pPr>
        <w:spacing w:before="1" w:line="160" w:lineRule="exact"/>
        <w:rPr>
          <w:sz w:val="16"/>
          <w:szCs w:val="16"/>
        </w:rPr>
      </w:pPr>
    </w:p>
    <w:p w14:paraId="3B1A3F79" w14:textId="77777777" w:rsidR="007815C4" w:rsidRDefault="007815C4">
      <w:pPr>
        <w:spacing w:before="1" w:line="160" w:lineRule="exact"/>
        <w:rPr>
          <w:sz w:val="16"/>
          <w:szCs w:val="16"/>
        </w:rPr>
      </w:pPr>
    </w:p>
    <w:p w14:paraId="7901C70A" w14:textId="77777777" w:rsidR="007815C4" w:rsidRDefault="007815C4">
      <w:pPr>
        <w:spacing w:before="1" w:line="160" w:lineRule="exact"/>
        <w:rPr>
          <w:sz w:val="16"/>
          <w:szCs w:val="16"/>
        </w:rPr>
      </w:pPr>
    </w:p>
    <w:p w14:paraId="543DD2C7" w14:textId="77777777" w:rsidR="004D3499" w:rsidRDefault="004D3499">
      <w:pPr>
        <w:spacing w:line="200" w:lineRule="exact"/>
      </w:pPr>
    </w:p>
    <w:p w14:paraId="62CBF7C7" w14:textId="77777777" w:rsidR="004D3499" w:rsidRDefault="004D3499">
      <w:pPr>
        <w:spacing w:line="200" w:lineRule="exact"/>
      </w:pPr>
    </w:p>
    <w:p w14:paraId="45ED852E" w14:textId="77777777" w:rsidR="004D3499" w:rsidRDefault="004D3499">
      <w:pPr>
        <w:spacing w:line="200" w:lineRule="exact"/>
      </w:pPr>
    </w:p>
    <w:p w14:paraId="441B012A" w14:textId="77777777" w:rsidR="004D3499" w:rsidRDefault="002F2407">
      <w:pPr>
        <w:spacing w:line="479" w:lineRule="auto"/>
        <w:ind w:left="628" w:right="5145"/>
        <w:jc w:val="both"/>
        <w:rPr>
          <w:sz w:val="24"/>
          <w:szCs w:val="24"/>
        </w:rPr>
      </w:pPr>
      <w:r>
        <w:rPr>
          <w:sz w:val="24"/>
          <w:szCs w:val="24"/>
        </w:rPr>
        <w:t xml:space="preserve">A. </w:t>
      </w:r>
      <w:r>
        <w:rPr>
          <w:spacing w:val="7"/>
          <w:sz w:val="24"/>
          <w:szCs w:val="24"/>
        </w:rPr>
        <w:t xml:space="preserve"> </w:t>
      </w:r>
      <w:r>
        <w:rPr>
          <w:sz w:val="24"/>
          <w:szCs w:val="24"/>
        </w:rPr>
        <w:t>BUM</w:t>
      </w:r>
      <w:r>
        <w:rPr>
          <w:spacing w:val="-1"/>
          <w:sz w:val="24"/>
          <w:szCs w:val="24"/>
        </w:rPr>
        <w:t>D</w:t>
      </w:r>
      <w:r>
        <w:rPr>
          <w:spacing w:val="1"/>
          <w:sz w:val="24"/>
          <w:szCs w:val="24"/>
        </w:rPr>
        <w:t>C</w:t>
      </w:r>
      <w:r>
        <w:rPr>
          <w:sz w:val="24"/>
          <w:szCs w:val="24"/>
        </w:rPr>
        <w:t>-</w:t>
      </w:r>
      <w:r>
        <w:rPr>
          <w:spacing w:val="-1"/>
          <w:sz w:val="24"/>
          <w:szCs w:val="24"/>
        </w:rPr>
        <w:t xml:space="preserve"> F</w:t>
      </w:r>
      <w:r>
        <w:rPr>
          <w:sz w:val="24"/>
          <w:szCs w:val="24"/>
        </w:rPr>
        <w:t>RC App</w:t>
      </w:r>
      <w:r>
        <w:rPr>
          <w:spacing w:val="-1"/>
          <w:sz w:val="24"/>
          <w:szCs w:val="24"/>
        </w:rPr>
        <w:t>r</w:t>
      </w:r>
      <w:r>
        <w:rPr>
          <w:sz w:val="24"/>
          <w:szCs w:val="24"/>
        </w:rPr>
        <w:t>ov</w:t>
      </w:r>
      <w:r>
        <w:rPr>
          <w:spacing w:val="-1"/>
          <w:sz w:val="24"/>
          <w:szCs w:val="24"/>
        </w:rPr>
        <w:t>a</w:t>
      </w:r>
      <w:r>
        <w:rPr>
          <w:sz w:val="24"/>
          <w:szCs w:val="24"/>
        </w:rPr>
        <w:t>l</w:t>
      </w:r>
      <w:r>
        <w:rPr>
          <w:spacing w:val="3"/>
          <w:sz w:val="24"/>
          <w:szCs w:val="24"/>
        </w:rPr>
        <w:t xml:space="preserve"> </w:t>
      </w:r>
      <w:r>
        <w:rPr>
          <w:sz w:val="24"/>
          <w:szCs w:val="24"/>
        </w:rPr>
        <w:t xml:space="preserve">letter </w:t>
      </w:r>
      <w:r>
        <w:rPr>
          <w:spacing w:val="1"/>
          <w:sz w:val="24"/>
          <w:szCs w:val="24"/>
        </w:rPr>
        <w:t>B</w:t>
      </w:r>
      <w:r>
        <w:rPr>
          <w:sz w:val="24"/>
          <w:szCs w:val="24"/>
        </w:rPr>
        <w:t xml:space="preserve">. </w:t>
      </w:r>
      <w:r>
        <w:rPr>
          <w:spacing w:val="19"/>
          <w:sz w:val="24"/>
          <w:szCs w:val="24"/>
        </w:rPr>
        <w:t xml:space="preserve"> </w:t>
      </w:r>
      <w:r>
        <w:rPr>
          <w:sz w:val="24"/>
          <w:szCs w:val="24"/>
        </w:rPr>
        <w:t>BUM</w:t>
      </w:r>
      <w:r>
        <w:rPr>
          <w:spacing w:val="-1"/>
          <w:sz w:val="24"/>
          <w:szCs w:val="24"/>
        </w:rPr>
        <w:t>D</w:t>
      </w:r>
      <w:r>
        <w:rPr>
          <w:sz w:val="24"/>
          <w:szCs w:val="24"/>
        </w:rPr>
        <w:t>C</w:t>
      </w:r>
      <w:r>
        <w:rPr>
          <w:spacing w:val="1"/>
          <w:sz w:val="24"/>
          <w:szCs w:val="24"/>
        </w:rPr>
        <w:t xml:space="preserve"> </w:t>
      </w:r>
      <w:r>
        <w:rPr>
          <w:sz w:val="24"/>
          <w:szCs w:val="24"/>
        </w:rPr>
        <w:t>–ERC</w:t>
      </w:r>
      <w:r>
        <w:rPr>
          <w:spacing w:val="1"/>
          <w:sz w:val="24"/>
          <w:szCs w:val="24"/>
        </w:rPr>
        <w:t xml:space="preserve"> </w:t>
      </w:r>
      <w:r>
        <w:rPr>
          <w:sz w:val="24"/>
          <w:szCs w:val="24"/>
        </w:rPr>
        <w:t>App</w:t>
      </w:r>
      <w:r>
        <w:rPr>
          <w:spacing w:val="-1"/>
          <w:sz w:val="24"/>
          <w:szCs w:val="24"/>
        </w:rPr>
        <w:t>r</w:t>
      </w:r>
      <w:r>
        <w:rPr>
          <w:sz w:val="24"/>
          <w:szCs w:val="24"/>
        </w:rPr>
        <w:t>ov</w:t>
      </w:r>
      <w:r>
        <w:rPr>
          <w:spacing w:val="-1"/>
          <w:sz w:val="24"/>
          <w:szCs w:val="24"/>
        </w:rPr>
        <w:t>a</w:t>
      </w:r>
      <w:r>
        <w:rPr>
          <w:sz w:val="24"/>
          <w:szCs w:val="24"/>
        </w:rPr>
        <w:t xml:space="preserve">l </w:t>
      </w:r>
      <w:r>
        <w:rPr>
          <w:spacing w:val="1"/>
          <w:sz w:val="24"/>
          <w:szCs w:val="24"/>
        </w:rPr>
        <w:t>l</w:t>
      </w:r>
      <w:r>
        <w:rPr>
          <w:spacing w:val="-1"/>
          <w:sz w:val="24"/>
          <w:szCs w:val="24"/>
        </w:rPr>
        <w:t>e</w:t>
      </w:r>
      <w:r>
        <w:rPr>
          <w:sz w:val="24"/>
          <w:szCs w:val="24"/>
        </w:rPr>
        <w:t>t</w:t>
      </w:r>
      <w:r>
        <w:rPr>
          <w:spacing w:val="1"/>
          <w:sz w:val="24"/>
          <w:szCs w:val="24"/>
        </w:rPr>
        <w:t>t</w:t>
      </w:r>
      <w:r>
        <w:rPr>
          <w:spacing w:val="-1"/>
          <w:sz w:val="24"/>
          <w:szCs w:val="24"/>
        </w:rPr>
        <w:t>e</w:t>
      </w:r>
      <w:r>
        <w:rPr>
          <w:sz w:val="24"/>
          <w:szCs w:val="24"/>
        </w:rPr>
        <w:t xml:space="preserve">r </w:t>
      </w:r>
      <w:r>
        <w:rPr>
          <w:spacing w:val="1"/>
          <w:sz w:val="24"/>
          <w:szCs w:val="24"/>
        </w:rPr>
        <w:t>C</w:t>
      </w:r>
      <w:r>
        <w:rPr>
          <w:sz w:val="24"/>
          <w:szCs w:val="24"/>
        </w:rPr>
        <w:t xml:space="preserve">. </w:t>
      </w:r>
      <w:r>
        <w:rPr>
          <w:spacing w:val="19"/>
          <w:sz w:val="24"/>
          <w:szCs w:val="24"/>
        </w:rPr>
        <w:t xml:space="preserve"> </w:t>
      </w:r>
      <w:r>
        <w:rPr>
          <w:sz w:val="24"/>
          <w:szCs w:val="24"/>
        </w:rPr>
        <w:t>Cons</w:t>
      </w:r>
      <w:r>
        <w:rPr>
          <w:spacing w:val="-1"/>
          <w:sz w:val="24"/>
          <w:szCs w:val="24"/>
        </w:rPr>
        <w:t>e</w:t>
      </w:r>
      <w:r>
        <w:rPr>
          <w:sz w:val="24"/>
          <w:szCs w:val="24"/>
        </w:rPr>
        <w:t xml:space="preserve">nt </w:t>
      </w:r>
      <w:r>
        <w:rPr>
          <w:spacing w:val="-1"/>
          <w:sz w:val="24"/>
          <w:szCs w:val="24"/>
        </w:rPr>
        <w:t>F</w:t>
      </w:r>
      <w:r>
        <w:rPr>
          <w:sz w:val="24"/>
          <w:szCs w:val="24"/>
        </w:rPr>
        <w:t>orm English</w:t>
      </w:r>
    </w:p>
    <w:p w14:paraId="5B087EB9" w14:textId="77777777" w:rsidR="004D3499" w:rsidRDefault="002F2407">
      <w:pPr>
        <w:spacing w:before="11"/>
        <w:ind w:left="628" w:right="6273"/>
        <w:jc w:val="both"/>
        <w:rPr>
          <w:sz w:val="24"/>
          <w:szCs w:val="24"/>
        </w:rPr>
      </w:pPr>
      <w:r>
        <w:rPr>
          <w:sz w:val="24"/>
          <w:szCs w:val="24"/>
        </w:rPr>
        <w:t xml:space="preserve">D. </w:t>
      </w:r>
      <w:r>
        <w:rPr>
          <w:spacing w:val="7"/>
          <w:sz w:val="24"/>
          <w:szCs w:val="24"/>
        </w:rPr>
        <w:t xml:space="preserve"> </w:t>
      </w:r>
      <w:r>
        <w:rPr>
          <w:sz w:val="24"/>
          <w:szCs w:val="24"/>
        </w:rPr>
        <w:t>Cons</w:t>
      </w:r>
      <w:r>
        <w:rPr>
          <w:spacing w:val="-1"/>
          <w:sz w:val="24"/>
          <w:szCs w:val="24"/>
        </w:rPr>
        <w:t>e</w:t>
      </w:r>
      <w:r>
        <w:rPr>
          <w:sz w:val="24"/>
          <w:szCs w:val="24"/>
        </w:rPr>
        <w:t xml:space="preserve">nt </w:t>
      </w:r>
      <w:r>
        <w:rPr>
          <w:spacing w:val="-1"/>
          <w:sz w:val="24"/>
          <w:szCs w:val="24"/>
        </w:rPr>
        <w:t>F</w:t>
      </w:r>
      <w:r>
        <w:rPr>
          <w:sz w:val="24"/>
          <w:szCs w:val="24"/>
        </w:rPr>
        <w:t xml:space="preserve">orm </w:t>
      </w:r>
      <w:r>
        <w:rPr>
          <w:spacing w:val="-1"/>
          <w:sz w:val="24"/>
          <w:szCs w:val="24"/>
        </w:rPr>
        <w:t>U</w:t>
      </w:r>
      <w:r>
        <w:rPr>
          <w:sz w:val="24"/>
          <w:szCs w:val="24"/>
        </w:rPr>
        <w:t>rdu</w:t>
      </w:r>
    </w:p>
    <w:p w14:paraId="6FF27092" w14:textId="77777777" w:rsidR="004D3499" w:rsidRDefault="004D3499">
      <w:pPr>
        <w:spacing w:before="17" w:line="260" w:lineRule="exact"/>
        <w:rPr>
          <w:sz w:val="26"/>
          <w:szCs w:val="26"/>
        </w:rPr>
      </w:pPr>
    </w:p>
    <w:p w14:paraId="42D58A6C" w14:textId="77777777" w:rsidR="004D3499" w:rsidRDefault="002F2407">
      <w:pPr>
        <w:ind w:left="628" w:right="6846"/>
        <w:jc w:val="both"/>
        <w:rPr>
          <w:sz w:val="24"/>
          <w:szCs w:val="24"/>
        </w:rPr>
      </w:pPr>
      <w:r>
        <w:rPr>
          <w:sz w:val="24"/>
          <w:szCs w:val="24"/>
        </w:rPr>
        <w:t xml:space="preserve">E. </w:t>
      </w:r>
      <w:r>
        <w:rPr>
          <w:spacing w:val="34"/>
          <w:sz w:val="24"/>
          <w:szCs w:val="24"/>
        </w:rPr>
        <w:t xml:space="preserve"> </w:t>
      </w:r>
      <w:r>
        <w:rPr>
          <w:sz w:val="24"/>
          <w:szCs w:val="24"/>
        </w:rPr>
        <w:t>Qu</w:t>
      </w:r>
      <w:r>
        <w:rPr>
          <w:spacing w:val="-1"/>
          <w:sz w:val="24"/>
          <w:szCs w:val="24"/>
        </w:rPr>
        <w:t>e</w:t>
      </w:r>
      <w:r>
        <w:rPr>
          <w:sz w:val="24"/>
          <w:szCs w:val="24"/>
        </w:rPr>
        <w:t>st</w:t>
      </w:r>
      <w:r>
        <w:rPr>
          <w:spacing w:val="1"/>
          <w:sz w:val="24"/>
          <w:szCs w:val="24"/>
        </w:rPr>
        <w:t>i</w:t>
      </w:r>
      <w:r>
        <w:rPr>
          <w:sz w:val="24"/>
          <w:szCs w:val="24"/>
        </w:rPr>
        <w:t>onn</w:t>
      </w:r>
      <w:r>
        <w:rPr>
          <w:spacing w:val="-1"/>
          <w:sz w:val="24"/>
          <w:szCs w:val="24"/>
        </w:rPr>
        <w:t>a</w:t>
      </w:r>
      <w:r>
        <w:rPr>
          <w:sz w:val="24"/>
          <w:szCs w:val="24"/>
        </w:rPr>
        <w:t>ire</w:t>
      </w:r>
    </w:p>
    <w:p w14:paraId="152C34F8" w14:textId="77777777" w:rsidR="004D3499" w:rsidRDefault="004D3499">
      <w:pPr>
        <w:spacing w:before="16" w:line="260" w:lineRule="exact"/>
        <w:rPr>
          <w:sz w:val="26"/>
          <w:szCs w:val="26"/>
        </w:rPr>
      </w:pPr>
    </w:p>
    <w:p w14:paraId="5BF8B880" w14:textId="77777777" w:rsidR="004D3499" w:rsidRDefault="002F2407">
      <w:pPr>
        <w:ind w:left="628" w:right="6857"/>
        <w:jc w:val="both"/>
        <w:rPr>
          <w:sz w:val="24"/>
          <w:szCs w:val="24"/>
        </w:rPr>
      </w:pPr>
      <w:r>
        <w:rPr>
          <w:spacing w:val="-1"/>
          <w:sz w:val="24"/>
          <w:szCs w:val="24"/>
        </w:rPr>
        <w:t>F</w:t>
      </w:r>
      <w:r>
        <w:rPr>
          <w:sz w:val="24"/>
          <w:szCs w:val="24"/>
        </w:rPr>
        <w:t xml:space="preserve">. </w:t>
      </w:r>
      <w:r>
        <w:rPr>
          <w:spacing w:val="48"/>
          <w:sz w:val="24"/>
          <w:szCs w:val="24"/>
        </w:rPr>
        <w:t xml:space="preserve"> </w:t>
      </w:r>
      <w:r>
        <w:rPr>
          <w:sz w:val="24"/>
          <w:szCs w:val="24"/>
        </w:rPr>
        <w:t>Hospit</w:t>
      </w:r>
      <w:r>
        <w:rPr>
          <w:spacing w:val="-1"/>
          <w:sz w:val="24"/>
          <w:szCs w:val="24"/>
        </w:rPr>
        <w:t>a</w:t>
      </w:r>
      <w:r>
        <w:rPr>
          <w:sz w:val="24"/>
          <w:szCs w:val="24"/>
        </w:rPr>
        <w:t xml:space="preserve">l </w:t>
      </w:r>
      <w:r>
        <w:rPr>
          <w:spacing w:val="1"/>
          <w:sz w:val="24"/>
          <w:szCs w:val="24"/>
        </w:rPr>
        <w:t>C</w:t>
      </w:r>
      <w:r>
        <w:rPr>
          <w:spacing w:val="-1"/>
          <w:sz w:val="24"/>
          <w:szCs w:val="24"/>
        </w:rPr>
        <w:t>a</w:t>
      </w:r>
      <w:r>
        <w:rPr>
          <w:sz w:val="24"/>
          <w:szCs w:val="24"/>
        </w:rPr>
        <w:t>rd</w:t>
      </w:r>
    </w:p>
    <w:p w14:paraId="6FCAFF5B" w14:textId="77777777" w:rsidR="004D3499" w:rsidRDefault="004D3499">
      <w:pPr>
        <w:spacing w:before="16" w:line="260" w:lineRule="exact"/>
        <w:rPr>
          <w:sz w:val="26"/>
          <w:szCs w:val="26"/>
        </w:rPr>
      </w:pPr>
    </w:p>
    <w:p w14:paraId="59B345BC" w14:textId="77777777" w:rsidR="004D3499" w:rsidRDefault="002F2407">
      <w:pPr>
        <w:ind w:left="628" w:right="5018"/>
        <w:jc w:val="both"/>
        <w:rPr>
          <w:sz w:val="24"/>
          <w:szCs w:val="24"/>
        </w:rPr>
      </w:pPr>
      <w:r>
        <w:rPr>
          <w:sz w:val="24"/>
          <w:szCs w:val="24"/>
        </w:rPr>
        <w:t xml:space="preserve">G. </w:t>
      </w:r>
      <w:r>
        <w:rPr>
          <w:spacing w:val="7"/>
          <w:sz w:val="24"/>
          <w:szCs w:val="24"/>
        </w:rPr>
        <w:t xml:space="preserve"> </w:t>
      </w:r>
      <w:r>
        <w:rPr>
          <w:sz w:val="24"/>
          <w:szCs w:val="24"/>
        </w:rPr>
        <w:t>Tu</w:t>
      </w:r>
      <w:r>
        <w:rPr>
          <w:spacing w:val="-1"/>
          <w:sz w:val="24"/>
          <w:szCs w:val="24"/>
        </w:rPr>
        <w:t>r</w:t>
      </w:r>
      <w:r>
        <w:rPr>
          <w:sz w:val="24"/>
          <w:szCs w:val="24"/>
        </w:rPr>
        <w:t>ni</w:t>
      </w:r>
      <w:r>
        <w:rPr>
          <w:spacing w:val="1"/>
          <w:sz w:val="24"/>
          <w:szCs w:val="24"/>
        </w:rPr>
        <w:t>t</w:t>
      </w:r>
      <w:r>
        <w:rPr>
          <w:sz w:val="24"/>
          <w:szCs w:val="24"/>
        </w:rPr>
        <w:t xml:space="preserve">in </w:t>
      </w:r>
      <w:r>
        <w:rPr>
          <w:spacing w:val="1"/>
          <w:sz w:val="24"/>
          <w:szCs w:val="24"/>
        </w:rPr>
        <w:t>P</w:t>
      </w:r>
      <w:r>
        <w:rPr>
          <w:sz w:val="24"/>
          <w:szCs w:val="24"/>
        </w:rPr>
        <w:t>lagi</w:t>
      </w:r>
      <w:r>
        <w:rPr>
          <w:spacing w:val="-1"/>
          <w:sz w:val="24"/>
          <w:szCs w:val="24"/>
        </w:rPr>
        <w:t>a</w:t>
      </w:r>
      <w:r>
        <w:rPr>
          <w:sz w:val="24"/>
          <w:szCs w:val="24"/>
        </w:rPr>
        <w:t xml:space="preserve">rism </w:t>
      </w:r>
      <w:r>
        <w:rPr>
          <w:spacing w:val="1"/>
          <w:sz w:val="24"/>
          <w:szCs w:val="24"/>
        </w:rPr>
        <w:t>C</w:t>
      </w:r>
      <w:r>
        <w:rPr>
          <w:sz w:val="24"/>
          <w:szCs w:val="24"/>
        </w:rPr>
        <w:t>h</w:t>
      </w:r>
      <w:r>
        <w:rPr>
          <w:spacing w:val="-1"/>
          <w:sz w:val="24"/>
          <w:szCs w:val="24"/>
        </w:rPr>
        <w:t>ec</w:t>
      </w:r>
      <w:r>
        <w:rPr>
          <w:sz w:val="24"/>
          <w:szCs w:val="24"/>
        </w:rPr>
        <w:t>k</w:t>
      </w:r>
      <w:r>
        <w:rPr>
          <w:spacing w:val="1"/>
          <w:sz w:val="24"/>
          <w:szCs w:val="24"/>
        </w:rPr>
        <w:t xml:space="preserve"> </w:t>
      </w:r>
      <w:r>
        <w:rPr>
          <w:sz w:val="24"/>
          <w:szCs w:val="24"/>
        </w:rPr>
        <w:t>r</w:t>
      </w:r>
      <w:r>
        <w:rPr>
          <w:spacing w:val="-2"/>
          <w:sz w:val="24"/>
          <w:szCs w:val="24"/>
        </w:rPr>
        <w:t>e</w:t>
      </w:r>
      <w:r>
        <w:rPr>
          <w:sz w:val="24"/>
          <w:szCs w:val="24"/>
        </w:rPr>
        <w:t>port</w:t>
      </w:r>
    </w:p>
    <w:sectPr w:rsidR="004D3499" w:rsidSect="00A8358A">
      <w:headerReference w:type="default" r:id="rId12"/>
      <w:pgSz w:w="12240" w:h="15840"/>
      <w:pgMar w:top="1100" w:right="1300" w:bottom="280" w:left="1720" w:header="883" w:footer="0" w:gutter="0"/>
      <w:pgNumType w:fmt="lowerRoman"/>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321723" w14:textId="77777777" w:rsidR="00F82EEE" w:rsidRDefault="00F82EEE">
      <w:r>
        <w:separator/>
      </w:r>
    </w:p>
  </w:endnote>
  <w:endnote w:type="continuationSeparator" w:id="0">
    <w:p w14:paraId="77890ED0" w14:textId="77777777" w:rsidR="00F82EEE" w:rsidRDefault="00F82E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62C7E6" w14:textId="77777777" w:rsidR="00F82EEE" w:rsidRDefault="00F82EEE">
      <w:r>
        <w:separator/>
      </w:r>
    </w:p>
  </w:footnote>
  <w:footnote w:type="continuationSeparator" w:id="0">
    <w:p w14:paraId="69C1D5FC" w14:textId="77777777" w:rsidR="00F82EEE" w:rsidRDefault="00F82E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3447770"/>
      <w:docPartObj>
        <w:docPartGallery w:val="Page Numbers (Top of Page)"/>
        <w:docPartUnique/>
      </w:docPartObj>
    </w:sdtPr>
    <w:sdtEndPr>
      <w:rPr>
        <w:noProof/>
      </w:rPr>
    </w:sdtEndPr>
    <w:sdtContent>
      <w:p w14:paraId="7B931D55" w14:textId="0335AA72" w:rsidR="00A8358A" w:rsidRDefault="00A8358A">
        <w:pPr>
          <w:pStyle w:val="Header"/>
          <w:jc w:val="right"/>
        </w:pPr>
        <w:r>
          <w:fldChar w:fldCharType="begin"/>
        </w:r>
        <w:r>
          <w:instrText xml:space="preserve"> PAGE   \* MERGEFORMAT </w:instrText>
        </w:r>
        <w:r>
          <w:fldChar w:fldCharType="separate"/>
        </w:r>
        <w:r w:rsidR="00ED75C1">
          <w:rPr>
            <w:noProof/>
          </w:rPr>
          <w:t>ii</w:t>
        </w:r>
        <w:r>
          <w:rPr>
            <w:noProof/>
          </w:rPr>
          <w:fldChar w:fldCharType="end"/>
        </w:r>
      </w:p>
    </w:sdtContent>
  </w:sdt>
  <w:p w14:paraId="55D9354C" w14:textId="77777777" w:rsidR="00A8358A" w:rsidRDefault="00A8358A">
    <w:pPr>
      <w:spacing w:line="200" w:lineRule="exac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683760"/>
      <w:docPartObj>
        <w:docPartGallery w:val="Page Numbers (Top of Page)"/>
        <w:docPartUnique/>
      </w:docPartObj>
    </w:sdtPr>
    <w:sdtEndPr>
      <w:rPr>
        <w:noProof/>
      </w:rPr>
    </w:sdtEndPr>
    <w:sdtContent>
      <w:p w14:paraId="5B3B4CB9" w14:textId="1075F615" w:rsidR="00721930" w:rsidRDefault="00721930">
        <w:pPr>
          <w:pStyle w:val="Header"/>
          <w:jc w:val="right"/>
        </w:pPr>
        <w:r>
          <w:fldChar w:fldCharType="begin"/>
        </w:r>
        <w:r>
          <w:instrText xml:space="preserve"> PAGE   \* MERGEFORMAT </w:instrText>
        </w:r>
        <w:r>
          <w:fldChar w:fldCharType="separate"/>
        </w:r>
        <w:r w:rsidR="00ED75C1">
          <w:rPr>
            <w:noProof/>
          </w:rPr>
          <w:t>vi</w:t>
        </w:r>
        <w:r>
          <w:rPr>
            <w:noProof/>
          </w:rPr>
          <w:fldChar w:fldCharType="end"/>
        </w:r>
      </w:p>
    </w:sdtContent>
  </w:sdt>
  <w:p w14:paraId="0CFB3E7C" w14:textId="77777777" w:rsidR="00721930" w:rsidRDefault="00721930">
    <w:pPr>
      <w:spacing w:line="200" w:lineRule="exac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0633077"/>
      <w:docPartObj>
        <w:docPartGallery w:val="Page Numbers (Top of Page)"/>
        <w:docPartUnique/>
      </w:docPartObj>
    </w:sdtPr>
    <w:sdtEndPr>
      <w:rPr>
        <w:noProof/>
      </w:rPr>
    </w:sdtEndPr>
    <w:sdtContent>
      <w:p w14:paraId="0B658EC7" w14:textId="20BF72D5" w:rsidR="00A8358A" w:rsidRDefault="00A8358A">
        <w:pPr>
          <w:pStyle w:val="Header"/>
          <w:jc w:val="right"/>
        </w:pPr>
        <w:r>
          <w:fldChar w:fldCharType="begin"/>
        </w:r>
        <w:r>
          <w:instrText xml:space="preserve"> PAGE   \* MERGEFORMAT </w:instrText>
        </w:r>
        <w:r>
          <w:fldChar w:fldCharType="separate"/>
        </w:r>
        <w:r w:rsidR="00ED75C1">
          <w:rPr>
            <w:noProof/>
          </w:rPr>
          <w:t>ix</w:t>
        </w:r>
        <w:r>
          <w:rPr>
            <w:noProof/>
          </w:rPr>
          <w:fldChar w:fldCharType="end"/>
        </w:r>
      </w:p>
    </w:sdtContent>
  </w:sdt>
  <w:p w14:paraId="5223109B" w14:textId="77777777" w:rsidR="00A8358A" w:rsidRDefault="00A8358A">
    <w:pPr>
      <w:spacing w:line="200" w:lineRule="exac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28960014"/>
      <w:docPartObj>
        <w:docPartGallery w:val="Page Numbers (Top of Page)"/>
        <w:docPartUnique/>
      </w:docPartObj>
    </w:sdtPr>
    <w:sdtEndPr>
      <w:rPr>
        <w:noProof/>
      </w:rPr>
    </w:sdtEndPr>
    <w:sdtContent>
      <w:p w14:paraId="20E529D8" w14:textId="03C7D8CB" w:rsidR="00A8358A" w:rsidRDefault="00A8358A">
        <w:pPr>
          <w:pStyle w:val="Header"/>
          <w:jc w:val="right"/>
        </w:pPr>
        <w:r>
          <w:fldChar w:fldCharType="begin"/>
        </w:r>
        <w:r>
          <w:instrText xml:space="preserve"> PAGE   \* MERGEFORMAT </w:instrText>
        </w:r>
        <w:r>
          <w:fldChar w:fldCharType="separate"/>
        </w:r>
        <w:r w:rsidR="00ED75C1">
          <w:rPr>
            <w:noProof/>
          </w:rPr>
          <w:t>x</w:t>
        </w:r>
        <w:r>
          <w:rPr>
            <w:noProof/>
          </w:rPr>
          <w:fldChar w:fldCharType="end"/>
        </w:r>
      </w:p>
    </w:sdtContent>
  </w:sdt>
  <w:p w14:paraId="1283003D" w14:textId="77777777" w:rsidR="00A8358A" w:rsidRDefault="00A8358A">
    <w:pPr>
      <w:spacing w:line="200" w:lineRule="exac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8363760"/>
      <w:docPartObj>
        <w:docPartGallery w:val="Page Numbers (Top of Page)"/>
        <w:docPartUnique/>
      </w:docPartObj>
    </w:sdtPr>
    <w:sdtEndPr>
      <w:rPr>
        <w:noProof/>
      </w:rPr>
    </w:sdtEndPr>
    <w:sdtContent>
      <w:p w14:paraId="71A26552" w14:textId="4FF90419" w:rsidR="00A8358A" w:rsidRDefault="00A8358A">
        <w:pPr>
          <w:pStyle w:val="Header"/>
          <w:jc w:val="right"/>
        </w:pPr>
        <w:r>
          <w:fldChar w:fldCharType="begin"/>
        </w:r>
        <w:r>
          <w:instrText xml:space="preserve"> PAGE   \* MERGEFORMAT </w:instrText>
        </w:r>
        <w:r>
          <w:fldChar w:fldCharType="separate"/>
        </w:r>
        <w:r w:rsidR="00ED75C1">
          <w:rPr>
            <w:noProof/>
          </w:rPr>
          <w:t>xiv</w:t>
        </w:r>
        <w:r>
          <w:rPr>
            <w:noProof/>
          </w:rPr>
          <w:fldChar w:fldCharType="end"/>
        </w:r>
      </w:p>
    </w:sdtContent>
  </w:sdt>
  <w:p w14:paraId="7E15F777" w14:textId="77777777" w:rsidR="00A8358A" w:rsidRDefault="00A8358A">
    <w:pPr>
      <w:spacing w:line="200" w:lineRule="exac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F8B385" w14:textId="77777777" w:rsidR="00A8358A" w:rsidRDefault="00A8358A">
    <w:pPr>
      <w:spacing w:line="200" w:lineRule="exact"/>
    </w:pPr>
  </w:p>
  <w:p w14:paraId="250BB8E7" w14:textId="77777777" w:rsidR="00A8358A" w:rsidRDefault="00A8358A" w:rsidP="00A8358A">
    <w:pPr>
      <w:jc w:val="right"/>
    </w:pPr>
  </w:p>
  <w:p w14:paraId="4DC1499D" w14:textId="77777777" w:rsidR="00A8358A" w:rsidRDefault="00F82EEE">
    <w:pPr>
      <w:spacing w:line="200" w:lineRule="exact"/>
    </w:pPr>
    <w:r>
      <w:pict w14:anchorId="27B7A9C4">
        <v:shapetype id="_x0000_t202" coordsize="21600,21600" o:spt="202" path="m,l,21600r21600,l21600,xe">
          <v:stroke joinstyle="miter"/>
          <v:path gradientshapeok="t" o:connecttype="rect"/>
        </v:shapetype>
        <v:shape id="_x0000_s1025" type="#_x0000_t202" alt="" style="position:absolute;margin-left:530.05pt;margin-top:43.15pt;width:13.6pt;height:13.05pt;z-index:-251658752;mso-wrap-style:square;mso-wrap-edited:f;mso-width-percent:0;mso-height-percent:0;mso-position-horizontal-relative:page;mso-position-vertical-relative:page;mso-width-percent:0;mso-height-percent:0;v-text-anchor:top" filled="f" stroked="f">
          <v:textbox inset="0,0,0,0">
            <w:txbxContent>
              <w:p w14:paraId="4BF87DD3" w14:textId="21C4C4F6" w:rsidR="00A8358A" w:rsidRDefault="00A8358A">
                <w:pPr>
                  <w:spacing w:line="240" w:lineRule="exact"/>
                  <w:ind w:left="40"/>
                  <w:rPr>
                    <w:rFonts w:ascii="Calibri" w:eastAsia="Calibri" w:hAnsi="Calibri" w:cs="Calibri"/>
                    <w:sz w:val="22"/>
                    <w:szCs w:val="22"/>
                  </w:rPr>
                </w:pPr>
                <w:r>
                  <w:fldChar w:fldCharType="begin"/>
                </w:r>
                <w:r>
                  <w:rPr>
                    <w:rFonts w:ascii="Calibri" w:eastAsia="Calibri" w:hAnsi="Calibri" w:cs="Calibri"/>
                    <w:position w:val="1"/>
                    <w:sz w:val="22"/>
                    <w:szCs w:val="22"/>
                  </w:rPr>
                  <w:instrText xml:space="preserve"> PAGE </w:instrText>
                </w:r>
                <w:r>
                  <w:fldChar w:fldCharType="separate"/>
                </w:r>
                <w:r w:rsidR="00ED75C1">
                  <w:rPr>
                    <w:rFonts w:ascii="Calibri" w:eastAsia="Calibri" w:hAnsi="Calibri" w:cs="Calibri"/>
                    <w:noProof/>
                    <w:position w:val="1"/>
                    <w:sz w:val="22"/>
                    <w:szCs w:val="22"/>
                  </w:rPr>
                  <w:t>xv</w:t>
                </w:r>
                <w: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6E74333"/>
    <w:multiLevelType w:val="multilevel"/>
    <w:tmpl w:val="8B50E050"/>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1" w15:restartNumberingAfterBreak="0">
    <w:nsid w:val="56FA0384"/>
    <w:multiLevelType w:val="hybridMultilevel"/>
    <w:tmpl w:val="623E81EA"/>
    <w:lvl w:ilvl="0" w:tplc="4750250A">
      <w:start w:val="1"/>
      <w:numFmt w:val="upperLetter"/>
      <w:lvlText w:val="%1."/>
      <w:lvlJc w:val="left"/>
      <w:pPr>
        <w:ind w:left="1153" w:hanging="525"/>
      </w:pPr>
      <w:rPr>
        <w:rFonts w:hint="default"/>
      </w:rPr>
    </w:lvl>
    <w:lvl w:ilvl="1" w:tplc="04090019" w:tentative="1">
      <w:start w:val="1"/>
      <w:numFmt w:val="lowerLetter"/>
      <w:lvlText w:val="%2."/>
      <w:lvlJc w:val="left"/>
      <w:pPr>
        <w:ind w:left="1708" w:hanging="360"/>
      </w:pPr>
    </w:lvl>
    <w:lvl w:ilvl="2" w:tplc="0409001B" w:tentative="1">
      <w:start w:val="1"/>
      <w:numFmt w:val="lowerRoman"/>
      <w:lvlText w:val="%3."/>
      <w:lvlJc w:val="right"/>
      <w:pPr>
        <w:ind w:left="2428" w:hanging="180"/>
      </w:pPr>
    </w:lvl>
    <w:lvl w:ilvl="3" w:tplc="0409000F" w:tentative="1">
      <w:start w:val="1"/>
      <w:numFmt w:val="decimal"/>
      <w:lvlText w:val="%4."/>
      <w:lvlJc w:val="left"/>
      <w:pPr>
        <w:ind w:left="3148" w:hanging="360"/>
      </w:pPr>
    </w:lvl>
    <w:lvl w:ilvl="4" w:tplc="04090019" w:tentative="1">
      <w:start w:val="1"/>
      <w:numFmt w:val="lowerLetter"/>
      <w:lvlText w:val="%5."/>
      <w:lvlJc w:val="left"/>
      <w:pPr>
        <w:ind w:left="3868" w:hanging="360"/>
      </w:pPr>
    </w:lvl>
    <w:lvl w:ilvl="5" w:tplc="0409001B" w:tentative="1">
      <w:start w:val="1"/>
      <w:numFmt w:val="lowerRoman"/>
      <w:lvlText w:val="%6."/>
      <w:lvlJc w:val="right"/>
      <w:pPr>
        <w:ind w:left="4588" w:hanging="180"/>
      </w:pPr>
    </w:lvl>
    <w:lvl w:ilvl="6" w:tplc="0409000F" w:tentative="1">
      <w:start w:val="1"/>
      <w:numFmt w:val="decimal"/>
      <w:lvlText w:val="%7."/>
      <w:lvlJc w:val="left"/>
      <w:pPr>
        <w:ind w:left="5308" w:hanging="360"/>
      </w:pPr>
    </w:lvl>
    <w:lvl w:ilvl="7" w:tplc="04090019" w:tentative="1">
      <w:start w:val="1"/>
      <w:numFmt w:val="lowerLetter"/>
      <w:lvlText w:val="%8."/>
      <w:lvlJc w:val="left"/>
      <w:pPr>
        <w:ind w:left="6028" w:hanging="360"/>
      </w:pPr>
    </w:lvl>
    <w:lvl w:ilvl="8" w:tplc="0409001B" w:tentative="1">
      <w:start w:val="1"/>
      <w:numFmt w:val="lowerRoman"/>
      <w:lvlText w:val="%9."/>
      <w:lvlJc w:val="right"/>
      <w:pPr>
        <w:ind w:left="6748" w:hanging="180"/>
      </w:pPr>
    </w:lvl>
  </w:abstractNum>
  <w:num w:numId="1" w16cid:durableId="183326513">
    <w:abstractNumId w:val="0"/>
  </w:num>
  <w:num w:numId="2" w16cid:durableId="14369749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3499"/>
    <w:rsid w:val="0000370F"/>
    <w:rsid w:val="0001197B"/>
    <w:rsid w:val="000141DF"/>
    <w:rsid w:val="000271D6"/>
    <w:rsid w:val="00037EA2"/>
    <w:rsid w:val="00045F43"/>
    <w:rsid w:val="00051E33"/>
    <w:rsid w:val="00061B01"/>
    <w:rsid w:val="00067CBB"/>
    <w:rsid w:val="00070142"/>
    <w:rsid w:val="000810F6"/>
    <w:rsid w:val="00081F10"/>
    <w:rsid w:val="00083235"/>
    <w:rsid w:val="000C6F94"/>
    <w:rsid w:val="000D171C"/>
    <w:rsid w:val="000D327D"/>
    <w:rsid w:val="000D3C2E"/>
    <w:rsid w:val="000D57D5"/>
    <w:rsid w:val="000F56A0"/>
    <w:rsid w:val="00101913"/>
    <w:rsid w:val="00102A7E"/>
    <w:rsid w:val="0011064C"/>
    <w:rsid w:val="00133AEA"/>
    <w:rsid w:val="00143688"/>
    <w:rsid w:val="00155956"/>
    <w:rsid w:val="0016750D"/>
    <w:rsid w:val="0017340C"/>
    <w:rsid w:val="00177EAB"/>
    <w:rsid w:val="00185A3E"/>
    <w:rsid w:val="00197AEE"/>
    <w:rsid w:val="001B2FA8"/>
    <w:rsid w:val="001B4880"/>
    <w:rsid w:val="001B658C"/>
    <w:rsid w:val="001B6CB7"/>
    <w:rsid w:val="001C4FDD"/>
    <w:rsid w:val="001D2D80"/>
    <w:rsid w:val="001D6455"/>
    <w:rsid w:val="001E2826"/>
    <w:rsid w:val="001E4E4C"/>
    <w:rsid w:val="001E7AAC"/>
    <w:rsid w:val="00210663"/>
    <w:rsid w:val="0021281E"/>
    <w:rsid w:val="00217025"/>
    <w:rsid w:val="00226BDA"/>
    <w:rsid w:val="00233590"/>
    <w:rsid w:val="00233E71"/>
    <w:rsid w:val="00235B33"/>
    <w:rsid w:val="00246025"/>
    <w:rsid w:val="00252D3B"/>
    <w:rsid w:val="00256454"/>
    <w:rsid w:val="00256B2F"/>
    <w:rsid w:val="0026328A"/>
    <w:rsid w:val="00290120"/>
    <w:rsid w:val="00294EA1"/>
    <w:rsid w:val="00296F7D"/>
    <w:rsid w:val="002C3718"/>
    <w:rsid w:val="002D326D"/>
    <w:rsid w:val="002D33CA"/>
    <w:rsid w:val="002E1302"/>
    <w:rsid w:val="002F2407"/>
    <w:rsid w:val="002F43B0"/>
    <w:rsid w:val="002F45C9"/>
    <w:rsid w:val="00323882"/>
    <w:rsid w:val="003360EB"/>
    <w:rsid w:val="00346689"/>
    <w:rsid w:val="0036737A"/>
    <w:rsid w:val="00375603"/>
    <w:rsid w:val="00385FB8"/>
    <w:rsid w:val="00390F8E"/>
    <w:rsid w:val="00394462"/>
    <w:rsid w:val="00395515"/>
    <w:rsid w:val="0039793A"/>
    <w:rsid w:val="003B1F9F"/>
    <w:rsid w:val="003B5A4D"/>
    <w:rsid w:val="003C447A"/>
    <w:rsid w:val="003D1D86"/>
    <w:rsid w:val="003E3A08"/>
    <w:rsid w:val="004006FE"/>
    <w:rsid w:val="00402115"/>
    <w:rsid w:val="004023F3"/>
    <w:rsid w:val="004108FE"/>
    <w:rsid w:val="00415F22"/>
    <w:rsid w:val="00422363"/>
    <w:rsid w:val="004261BC"/>
    <w:rsid w:val="00426C42"/>
    <w:rsid w:val="00445B1D"/>
    <w:rsid w:val="00447976"/>
    <w:rsid w:val="00447D59"/>
    <w:rsid w:val="00454FF3"/>
    <w:rsid w:val="004813D0"/>
    <w:rsid w:val="004843E4"/>
    <w:rsid w:val="0049743C"/>
    <w:rsid w:val="004A4EF1"/>
    <w:rsid w:val="004B0F7B"/>
    <w:rsid w:val="004D3499"/>
    <w:rsid w:val="004D66E6"/>
    <w:rsid w:val="004F1A91"/>
    <w:rsid w:val="004F6FB7"/>
    <w:rsid w:val="00502A7F"/>
    <w:rsid w:val="0051132F"/>
    <w:rsid w:val="00511364"/>
    <w:rsid w:val="00514C07"/>
    <w:rsid w:val="005169D1"/>
    <w:rsid w:val="005258F1"/>
    <w:rsid w:val="00525ED7"/>
    <w:rsid w:val="005435A8"/>
    <w:rsid w:val="005564A1"/>
    <w:rsid w:val="0056295B"/>
    <w:rsid w:val="00563299"/>
    <w:rsid w:val="0058561C"/>
    <w:rsid w:val="00592839"/>
    <w:rsid w:val="00595C21"/>
    <w:rsid w:val="005A10B2"/>
    <w:rsid w:val="005B23DE"/>
    <w:rsid w:val="005B5393"/>
    <w:rsid w:val="005B74F5"/>
    <w:rsid w:val="005E22CB"/>
    <w:rsid w:val="005F087E"/>
    <w:rsid w:val="006673B9"/>
    <w:rsid w:val="0069301C"/>
    <w:rsid w:val="006978BC"/>
    <w:rsid w:val="006A4474"/>
    <w:rsid w:val="006C3900"/>
    <w:rsid w:val="006C6323"/>
    <w:rsid w:val="006E0511"/>
    <w:rsid w:val="006F31D2"/>
    <w:rsid w:val="00701950"/>
    <w:rsid w:val="00704CA9"/>
    <w:rsid w:val="00711303"/>
    <w:rsid w:val="00721930"/>
    <w:rsid w:val="00731D83"/>
    <w:rsid w:val="007365EC"/>
    <w:rsid w:val="007500CD"/>
    <w:rsid w:val="00752B96"/>
    <w:rsid w:val="00755545"/>
    <w:rsid w:val="00762936"/>
    <w:rsid w:val="00772E31"/>
    <w:rsid w:val="007815C4"/>
    <w:rsid w:val="0078488E"/>
    <w:rsid w:val="007903AB"/>
    <w:rsid w:val="007B63BD"/>
    <w:rsid w:val="007B6593"/>
    <w:rsid w:val="007C0F15"/>
    <w:rsid w:val="007C65B5"/>
    <w:rsid w:val="007E020F"/>
    <w:rsid w:val="007F0738"/>
    <w:rsid w:val="00801331"/>
    <w:rsid w:val="008102B0"/>
    <w:rsid w:val="008161A0"/>
    <w:rsid w:val="00817C41"/>
    <w:rsid w:val="00847BDC"/>
    <w:rsid w:val="00853AB3"/>
    <w:rsid w:val="008915BB"/>
    <w:rsid w:val="008A017D"/>
    <w:rsid w:val="008A06F1"/>
    <w:rsid w:val="008B6589"/>
    <w:rsid w:val="008C322C"/>
    <w:rsid w:val="008D2B64"/>
    <w:rsid w:val="008D5EA6"/>
    <w:rsid w:val="008D6361"/>
    <w:rsid w:val="008E1CFE"/>
    <w:rsid w:val="008F13C2"/>
    <w:rsid w:val="008F1A53"/>
    <w:rsid w:val="00907367"/>
    <w:rsid w:val="00911BB2"/>
    <w:rsid w:val="009210C2"/>
    <w:rsid w:val="009216D6"/>
    <w:rsid w:val="00922FBD"/>
    <w:rsid w:val="0092494E"/>
    <w:rsid w:val="00927E97"/>
    <w:rsid w:val="00940D6E"/>
    <w:rsid w:val="009413DE"/>
    <w:rsid w:val="009450EA"/>
    <w:rsid w:val="009711D8"/>
    <w:rsid w:val="00976044"/>
    <w:rsid w:val="00977201"/>
    <w:rsid w:val="00980719"/>
    <w:rsid w:val="00983E08"/>
    <w:rsid w:val="00990139"/>
    <w:rsid w:val="009A1CF1"/>
    <w:rsid w:val="009C4725"/>
    <w:rsid w:val="009E3ACA"/>
    <w:rsid w:val="00A13FB9"/>
    <w:rsid w:val="00A235D5"/>
    <w:rsid w:val="00A2383B"/>
    <w:rsid w:val="00A25E75"/>
    <w:rsid w:val="00A31F6D"/>
    <w:rsid w:val="00A4101B"/>
    <w:rsid w:val="00A82BCF"/>
    <w:rsid w:val="00A8358A"/>
    <w:rsid w:val="00AA5B06"/>
    <w:rsid w:val="00AC2BC9"/>
    <w:rsid w:val="00AD3E6A"/>
    <w:rsid w:val="00AE6747"/>
    <w:rsid w:val="00B05C2D"/>
    <w:rsid w:val="00B16CA3"/>
    <w:rsid w:val="00B2106D"/>
    <w:rsid w:val="00B33BAD"/>
    <w:rsid w:val="00B375C4"/>
    <w:rsid w:val="00B5279F"/>
    <w:rsid w:val="00B71785"/>
    <w:rsid w:val="00B72407"/>
    <w:rsid w:val="00B72AF6"/>
    <w:rsid w:val="00B80E95"/>
    <w:rsid w:val="00B812D3"/>
    <w:rsid w:val="00B83D9F"/>
    <w:rsid w:val="00B9099B"/>
    <w:rsid w:val="00BA0482"/>
    <w:rsid w:val="00BA2348"/>
    <w:rsid w:val="00C045A1"/>
    <w:rsid w:val="00C148DF"/>
    <w:rsid w:val="00C279A4"/>
    <w:rsid w:val="00C336E9"/>
    <w:rsid w:val="00C33ACD"/>
    <w:rsid w:val="00C62FB5"/>
    <w:rsid w:val="00C65A20"/>
    <w:rsid w:val="00C95EFB"/>
    <w:rsid w:val="00CA41D5"/>
    <w:rsid w:val="00CA5418"/>
    <w:rsid w:val="00CB0B24"/>
    <w:rsid w:val="00CC6BA0"/>
    <w:rsid w:val="00CD4355"/>
    <w:rsid w:val="00CF300B"/>
    <w:rsid w:val="00D000A9"/>
    <w:rsid w:val="00D14F2C"/>
    <w:rsid w:val="00D20484"/>
    <w:rsid w:val="00D21EC6"/>
    <w:rsid w:val="00D276C1"/>
    <w:rsid w:val="00D41472"/>
    <w:rsid w:val="00D575C8"/>
    <w:rsid w:val="00D67001"/>
    <w:rsid w:val="00D8219D"/>
    <w:rsid w:val="00DA3995"/>
    <w:rsid w:val="00DA73EF"/>
    <w:rsid w:val="00DC068E"/>
    <w:rsid w:val="00DC2E29"/>
    <w:rsid w:val="00DC390F"/>
    <w:rsid w:val="00DE6E47"/>
    <w:rsid w:val="00DF46D9"/>
    <w:rsid w:val="00DF50AD"/>
    <w:rsid w:val="00DF62F8"/>
    <w:rsid w:val="00E1040B"/>
    <w:rsid w:val="00E141E4"/>
    <w:rsid w:val="00E14F40"/>
    <w:rsid w:val="00E163DA"/>
    <w:rsid w:val="00E208AF"/>
    <w:rsid w:val="00E2281A"/>
    <w:rsid w:val="00E32C0C"/>
    <w:rsid w:val="00E56F37"/>
    <w:rsid w:val="00E6745B"/>
    <w:rsid w:val="00E8116F"/>
    <w:rsid w:val="00E84F18"/>
    <w:rsid w:val="00E9406A"/>
    <w:rsid w:val="00E94BAE"/>
    <w:rsid w:val="00EA05CE"/>
    <w:rsid w:val="00EA2027"/>
    <w:rsid w:val="00EB647D"/>
    <w:rsid w:val="00EB7822"/>
    <w:rsid w:val="00EC1E79"/>
    <w:rsid w:val="00ED75C1"/>
    <w:rsid w:val="00EE4715"/>
    <w:rsid w:val="00EF5560"/>
    <w:rsid w:val="00F10A81"/>
    <w:rsid w:val="00F211F7"/>
    <w:rsid w:val="00F42209"/>
    <w:rsid w:val="00F61B27"/>
    <w:rsid w:val="00F62D4F"/>
    <w:rsid w:val="00F71AAD"/>
    <w:rsid w:val="00F82EEE"/>
    <w:rsid w:val="00F84983"/>
    <w:rsid w:val="00FA2999"/>
    <w:rsid w:val="00FA4C00"/>
    <w:rsid w:val="00FA7B6B"/>
    <w:rsid w:val="00FC535C"/>
    <w:rsid w:val="00FE39C0"/>
    <w:rsid w:val="00FE5D1A"/>
    <w:rsid w:val="00FF3E4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9A0229"/>
  <w15:docId w15:val="{A74D1589-E377-43FB-81C4-EF7F58C15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48DF"/>
  </w:style>
  <w:style w:type="paragraph" w:styleId="Heading1">
    <w:name w:val="heading 1"/>
    <w:basedOn w:val="Normal"/>
    <w:next w:val="Normal"/>
    <w:link w:val="Heading1Char"/>
    <w:uiPriority w:val="9"/>
    <w:qFormat/>
    <w:rsid w:val="001B3490"/>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1B3490"/>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1B3490"/>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1B3490"/>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1B3490"/>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1B3490"/>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1B3490"/>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1B3490"/>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1B3490"/>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349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1B349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1B3490"/>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1B3490"/>
    <w:rPr>
      <w:rFonts w:asciiTheme="minorHAnsi" w:eastAsiaTheme="minorEastAsia" w:hAnsiTheme="minorHAnsi" w:cstheme="minorBidi"/>
      <w:b/>
      <w:bCs/>
      <w:sz w:val="28"/>
      <w:szCs w:val="28"/>
    </w:rPr>
  </w:style>
  <w:style w:type="character" w:customStyle="1" w:styleId="Heading5Char">
    <w:name w:val="Heading 5 Char"/>
    <w:basedOn w:val="DefaultParagraphFont"/>
    <w:link w:val="Heading5"/>
    <w:uiPriority w:val="9"/>
    <w:semiHidden/>
    <w:rsid w:val="001B3490"/>
    <w:rPr>
      <w:rFonts w:asciiTheme="minorHAnsi" w:eastAsiaTheme="minorEastAsia" w:hAnsiTheme="minorHAnsi" w:cstheme="minorBidi"/>
      <w:b/>
      <w:bCs/>
      <w:i/>
      <w:iCs/>
      <w:sz w:val="26"/>
      <w:szCs w:val="26"/>
    </w:rPr>
  </w:style>
  <w:style w:type="character" w:customStyle="1" w:styleId="Heading6Char">
    <w:name w:val="Heading 6 Char"/>
    <w:basedOn w:val="DefaultParagraphFont"/>
    <w:link w:val="Heading6"/>
    <w:rsid w:val="001B3490"/>
    <w:rPr>
      <w:b/>
      <w:bCs/>
      <w:sz w:val="22"/>
      <w:szCs w:val="22"/>
    </w:rPr>
  </w:style>
  <w:style w:type="character" w:customStyle="1" w:styleId="Heading7Char">
    <w:name w:val="Heading 7 Char"/>
    <w:basedOn w:val="DefaultParagraphFont"/>
    <w:link w:val="Heading7"/>
    <w:uiPriority w:val="9"/>
    <w:semiHidden/>
    <w:rsid w:val="001B3490"/>
    <w:rPr>
      <w:rFonts w:asciiTheme="minorHAnsi" w:eastAsiaTheme="minorEastAsia" w:hAnsiTheme="minorHAnsi" w:cstheme="minorBidi"/>
      <w:sz w:val="24"/>
      <w:szCs w:val="24"/>
    </w:rPr>
  </w:style>
  <w:style w:type="character" w:customStyle="1" w:styleId="Heading8Char">
    <w:name w:val="Heading 8 Char"/>
    <w:basedOn w:val="DefaultParagraphFont"/>
    <w:link w:val="Heading8"/>
    <w:uiPriority w:val="9"/>
    <w:semiHidden/>
    <w:rsid w:val="001B3490"/>
    <w:rPr>
      <w:rFonts w:asciiTheme="minorHAnsi" w:eastAsiaTheme="minorEastAsia" w:hAnsiTheme="minorHAnsi" w:cstheme="minorBidi"/>
      <w:i/>
      <w:iCs/>
      <w:sz w:val="24"/>
      <w:szCs w:val="24"/>
    </w:rPr>
  </w:style>
  <w:style w:type="character" w:customStyle="1" w:styleId="Heading9Char">
    <w:name w:val="Heading 9 Char"/>
    <w:basedOn w:val="DefaultParagraphFont"/>
    <w:link w:val="Heading9"/>
    <w:uiPriority w:val="9"/>
    <w:semiHidden/>
    <w:rsid w:val="001B3490"/>
    <w:rPr>
      <w:rFonts w:asciiTheme="majorHAnsi" w:eastAsiaTheme="majorEastAsia" w:hAnsiTheme="majorHAnsi" w:cstheme="majorBidi"/>
      <w:sz w:val="22"/>
      <w:szCs w:val="22"/>
    </w:rPr>
  </w:style>
  <w:style w:type="paragraph" w:styleId="Header">
    <w:name w:val="header"/>
    <w:basedOn w:val="Normal"/>
    <w:link w:val="HeaderChar"/>
    <w:uiPriority w:val="99"/>
    <w:unhideWhenUsed/>
    <w:rsid w:val="00711303"/>
    <w:pPr>
      <w:tabs>
        <w:tab w:val="center" w:pos="4680"/>
        <w:tab w:val="right" w:pos="9360"/>
      </w:tabs>
    </w:pPr>
  </w:style>
  <w:style w:type="character" w:customStyle="1" w:styleId="HeaderChar">
    <w:name w:val="Header Char"/>
    <w:basedOn w:val="DefaultParagraphFont"/>
    <w:link w:val="Header"/>
    <w:uiPriority w:val="99"/>
    <w:rsid w:val="00711303"/>
  </w:style>
  <w:style w:type="paragraph" w:styleId="Footer">
    <w:name w:val="footer"/>
    <w:basedOn w:val="Normal"/>
    <w:link w:val="FooterChar"/>
    <w:uiPriority w:val="99"/>
    <w:unhideWhenUsed/>
    <w:rsid w:val="00711303"/>
    <w:pPr>
      <w:tabs>
        <w:tab w:val="center" w:pos="4680"/>
        <w:tab w:val="right" w:pos="9360"/>
      </w:tabs>
    </w:pPr>
  </w:style>
  <w:style w:type="character" w:customStyle="1" w:styleId="FooterChar">
    <w:name w:val="Footer Char"/>
    <w:basedOn w:val="DefaultParagraphFont"/>
    <w:link w:val="Footer"/>
    <w:uiPriority w:val="99"/>
    <w:rsid w:val="00711303"/>
  </w:style>
  <w:style w:type="table" w:styleId="TableGrid">
    <w:name w:val="Table Grid"/>
    <w:basedOn w:val="TableNormal"/>
    <w:uiPriority w:val="59"/>
    <w:rsid w:val="0039551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0482"/>
    <w:pPr>
      <w:ind w:left="720"/>
      <w:contextualSpacing/>
    </w:pPr>
  </w:style>
  <w:style w:type="paragraph" w:styleId="Caption">
    <w:name w:val="caption"/>
    <w:basedOn w:val="Normal"/>
    <w:next w:val="Normal"/>
    <w:uiPriority w:val="35"/>
    <w:unhideWhenUsed/>
    <w:qFormat/>
    <w:rsid w:val="007C0F15"/>
    <w:pPr>
      <w:spacing w:after="200"/>
    </w:pPr>
    <w:rPr>
      <w:rFonts w:asciiTheme="minorHAnsi" w:eastAsiaTheme="minorHAnsi" w:hAnsiTheme="minorHAnsi" w:cstheme="minorBidi"/>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6.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5" Type="http://schemas.openxmlformats.org/officeDocument/2006/relationships/footnotes" Target="footnotes.xml"/><Relationship Id="rId10"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15</Pages>
  <Words>2931</Words>
  <Characters>16713</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Nimra</dc:creator>
  <cp:lastModifiedBy>Awais Rafi</cp:lastModifiedBy>
  <cp:revision>12</cp:revision>
  <cp:lastPrinted>2022-10-25T03:11:00Z</cp:lastPrinted>
  <dcterms:created xsi:type="dcterms:W3CDTF">2023-10-23T16:22:00Z</dcterms:created>
  <dcterms:modified xsi:type="dcterms:W3CDTF">2023-10-30T13:48:00Z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39de0939ad165212c39cf6a667fc7566f07c4d409818e0511651b702401dd624</vt:lpwstr>
  </property>
</Properties>
</file>