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88A87D" w14:textId="77777777" w:rsidR="0032062F" w:rsidRPr="0032062F" w:rsidRDefault="008B039B" w:rsidP="0032062F">
      <w:pPr>
        <w:spacing w:before="1560"/>
        <w:jc w:val="center"/>
        <w:rPr>
          <w:rFonts w:eastAsia="SimSun"/>
          <w:b/>
          <w:sz w:val="48"/>
          <w:szCs w:val="48"/>
        </w:rPr>
      </w:pPr>
      <w:bookmarkStart w:id="0" w:name="_Hlk104321122"/>
      <w:r>
        <w:rPr>
          <w:rFonts w:eastAsia="SimSun"/>
          <w:b/>
          <w:sz w:val="48"/>
          <w:szCs w:val="48"/>
        </w:rPr>
        <w:t>COMPARISON</w:t>
      </w:r>
      <w:r w:rsidR="0032062F" w:rsidRPr="0032062F">
        <w:rPr>
          <w:rFonts w:eastAsia="SimSun"/>
          <w:b/>
          <w:sz w:val="48"/>
          <w:szCs w:val="48"/>
        </w:rPr>
        <w:t xml:space="preserve"> OF EMPAGLIFLOZIN-LINAGLIPTIN </w:t>
      </w:r>
      <w:r>
        <w:rPr>
          <w:rFonts w:eastAsia="SimSun"/>
          <w:b/>
          <w:sz w:val="48"/>
          <w:szCs w:val="48"/>
        </w:rPr>
        <w:t>WITH</w:t>
      </w:r>
      <w:r w:rsidR="0032062F" w:rsidRPr="0032062F">
        <w:rPr>
          <w:rFonts w:eastAsia="SimSun"/>
          <w:b/>
          <w:sz w:val="48"/>
          <w:szCs w:val="48"/>
        </w:rPr>
        <w:t xml:space="preserve"> EMPAGLIFLOZIN- METFORMIN COMBINATION THERAPY IN REDUCTION OF BODY WEIGHT IN T2DM </w:t>
      </w:r>
    </w:p>
    <w:bookmarkEnd w:id="0"/>
    <w:p w14:paraId="09B4874D" w14:textId="77777777" w:rsidR="007A5185" w:rsidRPr="00A76D6E" w:rsidRDefault="007A5185">
      <w:pPr>
        <w:spacing w:line="200" w:lineRule="exact"/>
        <w:rPr>
          <w:sz w:val="48"/>
          <w:szCs w:val="48"/>
        </w:rPr>
      </w:pPr>
    </w:p>
    <w:p w14:paraId="6DB7434F" w14:textId="77777777" w:rsidR="007A5185" w:rsidRDefault="007A5185">
      <w:pPr>
        <w:spacing w:line="200" w:lineRule="exact"/>
      </w:pPr>
    </w:p>
    <w:p w14:paraId="2A9E2053" w14:textId="77777777" w:rsidR="007A5185" w:rsidRDefault="007A5185">
      <w:pPr>
        <w:spacing w:line="200" w:lineRule="exact"/>
      </w:pPr>
    </w:p>
    <w:p w14:paraId="0F4AC821" w14:textId="77777777" w:rsidR="007A5185" w:rsidRDefault="007A5185">
      <w:pPr>
        <w:spacing w:line="200" w:lineRule="exact"/>
      </w:pPr>
    </w:p>
    <w:p w14:paraId="42EC4167" w14:textId="77777777" w:rsidR="007A5185" w:rsidRDefault="007A5185" w:rsidP="0032062F">
      <w:pPr>
        <w:spacing w:line="260" w:lineRule="exact"/>
        <w:rPr>
          <w:sz w:val="26"/>
          <w:szCs w:val="26"/>
        </w:rPr>
      </w:pPr>
    </w:p>
    <w:p w14:paraId="7C95D4B8" w14:textId="77777777" w:rsidR="007A5185" w:rsidRDefault="00A76D6E" w:rsidP="004D2A78">
      <w:pPr>
        <w:ind w:left="2937"/>
        <w:jc w:val="both"/>
      </w:pPr>
      <w:r>
        <w:rPr>
          <w:noProof/>
        </w:rPr>
        <w:drawing>
          <wp:inline distT="0" distB="0" distL="0" distR="0" wp14:anchorId="1E3D2FE5" wp14:editId="2C632D3F">
            <wp:extent cx="2390775" cy="2644102"/>
            <wp:effectExtent l="0" t="0" r="0" b="444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download (1).jpg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061" t="8041" r="12036" b="8014"/>
                    <a:stretch/>
                  </pic:blipFill>
                  <pic:spPr bwMode="auto">
                    <a:xfrm>
                      <a:off x="0" y="0"/>
                      <a:ext cx="2425156" cy="268212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B0EA1EA" w14:textId="77777777" w:rsidR="007A5185" w:rsidRDefault="007A5185">
      <w:pPr>
        <w:spacing w:line="200" w:lineRule="exact"/>
      </w:pPr>
    </w:p>
    <w:p w14:paraId="1B664648" w14:textId="77777777" w:rsidR="007A5185" w:rsidRDefault="007A5185">
      <w:pPr>
        <w:spacing w:line="200" w:lineRule="exact"/>
      </w:pPr>
    </w:p>
    <w:p w14:paraId="3DA2FB71" w14:textId="77777777" w:rsidR="007A5185" w:rsidRDefault="007A5185">
      <w:pPr>
        <w:spacing w:line="200" w:lineRule="exact"/>
      </w:pPr>
    </w:p>
    <w:p w14:paraId="3094FC3D" w14:textId="77777777" w:rsidR="007A5185" w:rsidRDefault="007A5185">
      <w:pPr>
        <w:spacing w:line="200" w:lineRule="exact"/>
      </w:pPr>
    </w:p>
    <w:p w14:paraId="5E9D6FFF" w14:textId="77777777" w:rsidR="00907BA0" w:rsidRPr="004D2A78" w:rsidRDefault="00907BA0" w:rsidP="004D2A78">
      <w:pPr>
        <w:tabs>
          <w:tab w:val="left" w:pos="3315"/>
        </w:tabs>
        <w:spacing w:line="200" w:lineRule="exact"/>
        <w:jc w:val="center"/>
      </w:pPr>
    </w:p>
    <w:p w14:paraId="58DE808C" w14:textId="77777777" w:rsidR="007A5185" w:rsidRPr="004D2A78" w:rsidRDefault="000103B5" w:rsidP="004D2A78">
      <w:pPr>
        <w:ind w:left="2196" w:right="1801" w:hanging="306"/>
        <w:jc w:val="center"/>
        <w:rPr>
          <w:sz w:val="36"/>
          <w:szCs w:val="36"/>
        </w:rPr>
      </w:pPr>
      <w:r w:rsidRPr="004D2A78">
        <w:rPr>
          <w:b/>
          <w:spacing w:val="1"/>
          <w:sz w:val="36"/>
          <w:szCs w:val="36"/>
        </w:rPr>
        <w:t xml:space="preserve">DR. </w:t>
      </w:r>
      <w:r w:rsidR="0032062F">
        <w:rPr>
          <w:b/>
          <w:spacing w:val="1"/>
          <w:sz w:val="36"/>
          <w:szCs w:val="36"/>
        </w:rPr>
        <w:t>NABILA RAFI</w:t>
      </w:r>
    </w:p>
    <w:p w14:paraId="6AF65ED0" w14:textId="77777777" w:rsidR="007A5185" w:rsidRPr="004D2A78" w:rsidRDefault="007A5185" w:rsidP="004D2A78">
      <w:pPr>
        <w:spacing w:before="5" w:line="200" w:lineRule="exact"/>
        <w:jc w:val="center"/>
        <w:rPr>
          <w:sz w:val="36"/>
          <w:szCs w:val="36"/>
        </w:rPr>
      </w:pPr>
    </w:p>
    <w:p w14:paraId="08A0373E" w14:textId="77777777" w:rsidR="007A5185" w:rsidRPr="004D2A78" w:rsidRDefault="005772B5" w:rsidP="004D2A78">
      <w:pPr>
        <w:ind w:left="3405" w:right="3009"/>
        <w:jc w:val="center"/>
        <w:rPr>
          <w:sz w:val="36"/>
          <w:szCs w:val="36"/>
        </w:rPr>
      </w:pPr>
      <w:r w:rsidRPr="005772B5">
        <w:rPr>
          <w:b/>
          <w:sz w:val="36"/>
          <w:szCs w:val="36"/>
        </w:rPr>
        <w:t>06-115</w:t>
      </w:r>
      <w:r w:rsidR="00221254" w:rsidRPr="005772B5">
        <w:rPr>
          <w:b/>
          <w:sz w:val="36"/>
          <w:szCs w:val="36"/>
        </w:rPr>
        <w:t>2</w:t>
      </w:r>
      <w:r w:rsidRPr="005772B5">
        <w:rPr>
          <w:b/>
          <w:sz w:val="36"/>
          <w:szCs w:val="36"/>
        </w:rPr>
        <w:t>1</w:t>
      </w:r>
      <w:r w:rsidR="00221254" w:rsidRPr="005772B5">
        <w:rPr>
          <w:b/>
          <w:sz w:val="36"/>
          <w:szCs w:val="36"/>
        </w:rPr>
        <w:t>2-00</w:t>
      </w:r>
      <w:r w:rsidRPr="005772B5">
        <w:rPr>
          <w:b/>
          <w:sz w:val="36"/>
          <w:szCs w:val="36"/>
        </w:rPr>
        <w:t>1</w:t>
      </w:r>
    </w:p>
    <w:p w14:paraId="05740BBC" w14:textId="77777777" w:rsidR="007A5185" w:rsidRPr="004D2A78" w:rsidRDefault="007A5185" w:rsidP="004D2A78">
      <w:pPr>
        <w:spacing w:line="200" w:lineRule="exact"/>
        <w:jc w:val="center"/>
        <w:rPr>
          <w:sz w:val="36"/>
          <w:szCs w:val="36"/>
        </w:rPr>
      </w:pPr>
    </w:p>
    <w:p w14:paraId="4FF2E657" w14:textId="77777777" w:rsidR="007A5185" w:rsidRPr="004D2A78" w:rsidRDefault="007A5185" w:rsidP="004D2A78">
      <w:pPr>
        <w:spacing w:line="200" w:lineRule="exact"/>
        <w:jc w:val="center"/>
        <w:rPr>
          <w:sz w:val="36"/>
          <w:szCs w:val="36"/>
        </w:rPr>
      </w:pPr>
    </w:p>
    <w:p w14:paraId="347B768A" w14:textId="77777777" w:rsidR="007A5185" w:rsidRPr="004D2A78" w:rsidRDefault="007A5185" w:rsidP="0032062F">
      <w:pPr>
        <w:spacing w:line="200" w:lineRule="exact"/>
        <w:rPr>
          <w:sz w:val="36"/>
          <w:szCs w:val="36"/>
        </w:rPr>
      </w:pPr>
    </w:p>
    <w:p w14:paraId="7F7F6B4A" w14:textId="77777777" w:rsidR="007A5185" w:rsidRPr="004D2A78" w:rsidRDefault="007A5185" w:rsidP="004D2A78">
      <w:pPr>
        <w:spacing w:line="200" w:lineRule="exact"/>
        <w:jc w:val="center"/>
        <w:rPr>
          <w:sz w:val="36"/>
          <w:szCs w:val="36"/>
        </w:rPr>
      </w:pPr>
    </w:p>
    <w:p w14:paraId="5643E9F2" w14:textId="77777777" w:rsidR="007A5185" w:rsidRPr="004D2A78" w:rsidRDefault="007A5185" w:rsidP="004D2A78">
      <w:pPr>
        <w:spacing w:before="11" w:line="220" w:lineRule="exact"/>
        <w:jc w:val="center"/>
        <w:rPr>
          <w:sz w:val="36"/>
          <w:szCs w:val="36"/>
        </w:rPr>
      </w:pPr>
    </w:p>
    <w:p w14:paraId="0672D0B2" w14:textId="77777777" w:rsidR="004D2A78" w:rsidRDefault="00221254" w:rsidP="004D2A78">
      <w:pPr>
        <w:spacing w:line="360" w:lineRule="auto"/>
        <w:ind w:left="1491" w:right="1097"/>
        <w:jc w:val="center"/>
        <w:rPr>
          <w:b/>
          <w:sz w:val="36"/>
          <w:szCs w:val="36"/>
        </w:rPr>
      </w:pPr>
      <w:r w:rsidRPr="004D2A78">
        <w:rPr>
          <w:b/>
          <w:sz w:val="36"/>
          <w:szCs w:val="36"/>
        </w:rPr>
        <w:t>BAHR</w:t>
      </w:r>
      <w:r w:rsidRPr="004D2A78">
        <w:rPr>
          <w:b/>
          <w:spacing w:val="-2"/>
          <w:sz w:val="36"/>
          <w:szCs w:val="36"/>
        </w:rPr>
        <w:t>I</w:t>
      </w:r>
      <w:r w:rsidRPr="004D2A78">
        <w:rPr>
          <w:b/>
          <w:sz w:val="36"/>
          <w:szCs w:val="36"/>
        </w:rPr>
        <w:t>A U</w:t>
      </w:r>
      <w:r w:rsidRPr="004D2A78">
        <w:rPr>
          <w:b/>
          <w:spacing w:val="1"/>
          <w:sz w:val="36"/>
          <w:szCs w:val="36"/>
        </w:rPr>
        <w:t>N</w:t>
      </w:r>
      <w:r w:rsidRPr="004D2A78">
        <w:rPr>
          <w:b/>
          <w:sz w:val="36"/>
          <w:szCs w:val="36"/>
        </w:rPr>
        <w:t>IVERS</w:t>
      </w:r>
      <w:r w:rsidRPr="004D2A78">
        <w:rPr>
          <w:b/>
          <w:spacing w:val="-2"/>
          <w:sz w:val="36"/>
          <w:szCs w:val="36"/>
        </w:rPr>
        <w:t>I</w:t>
      </w:r>
      <w:r w:rsidRPr="004D2A78">
        <w:rPr>
          <w:b/>
          <w:spacing w:val="2"/>
          <w:sz w:val="36"/>
          <w:szCs w:val="36"/>
        </w:rPr>
        <w:t>T</w:t>
      </w:r>
      <w:r w:rsidRPr="004D2A78">
        <w:rPr>
          <w:b/>
          <w:sz w:val="36"/>
          <w:szCs w:val="36"/>
        </w:rPr>
        <w:t>Y I</w:t>
      </w:r>
      <w:r w:rsidRPr="004D2A78">
        <w:rPr>
          <w:b/>
          <w:spacing w:val="-1"/>
          <w:sz w:val="36"/>
          <w:szCs w:val="36"/>
        </w:rPr>
        <w:t>S</w:t>
      </w:r>
      <w:r w:rsidRPr="004D2A78">
        <w:rPr>
          <w:b/>
          <w:sz w:val="36"/>
          <w:szCs w:val="36"/>
        </w:rPr>
        <w:t>L</w:t>
      </w:r>
      <w:r w:rsidRPr="004D2A78">
        <w:rPr>
          <w:b/>
          <w:spacing w:val="1"/>
          <w:sz w:val="36"/>
          <w:szCs w:val="36"/>
        </w:rPr>
        <w:t>A</w:t>
      </w:r>
      <w:r w:rsidRPr="004D2A78">
        <w:rPr>
          <w:b/>
          <w:sz w:val="36"/>
          <w:szCs w:val="36"/>
        </w:rPr>
        <w:t>MABAD</w:t>
      </w:r>
    </w:p>
    <w:p w14:paraId="7DBCDFBA" w14:textId="77777777" w:rsidR="007A5185" w:rsidRPr="004D2A78" w:rsidRDefault="004D2A78" w:rsidP="004D2A78">
      <w:pPr>
        <w:spacing w:line="360" w:lineRule="auto"/>
        <w:ind w:left="1491" w:right="1097"/>
        <w:jc w:val="center"/>
        <w:rPr>
          <w:sz w:val="36"/>
          <w:szCs w:val="36"/>
        </w:rPr>
        <w:sectPr w:rsidR="007A5185" w:rsidRPr="004D2A78">
          <w:pgSz w:w="11920" w:h="16840"/>
          <w:pgMar w:top="1560" w:right="1500" w:bottom="280" w:left="1680" w:header="720" w:footer="720" w:gutter="0"/>
          <w:cols w:space="720"/>
        </w:sectPr>
      </w:pPr>
      <w:r>
        <w:rPr>
          <w:b/>
          <w:sz w:val="36"/>
          <w:szCs w:val="36"/>
        </w:rPr>
        <w:t>PAKISTAN</w:t>
      </w:r>
      <w:r w:rsidR="00221254" w:rsidRPr="004D2A78">
        <w:rPr>
          <w:b/>
          <w:sz w:val="36"/>
          <w:szCs w:val="36"/>
        </w:rPr>
        <w:t xml:space="preserve"> </w:t>
      </w:r>
    </w:p>
    <w:p w14:paraId="51DFE312" w14:textId="36286AE4" w:rsidR="005772B5" w:rsidRPr="005772B5" w:rsidRDefault="00374D26" w:rsidP="005772B5">
      <w:pPr>
        <w:spacing w:before="1560"/>
        <w:jc w:val="center"/>
        <w:rPr>
          <w:rFonts w:eastAsia="SimSun"/>
          <w:b/>
          <w:sz w:val="32"/>
          <w:szCs w:val="32"/>
        </w:rPr>
      </w:pPr>
      <w:r>
        <w:rPr>
          <w:rFonts w:eastAsia="SimSun"/>
          <w:b/>
          <w:sz w:val="32"/>
          <w:szCs w:val="32"/>
        </w:rPr>
        <w:lastRenderedPageBreak/>
        <w:t>COMPARISON</w:t>
      </w:r>
      <w:r w:rsidR="008B039B">
        <w:rPr>
          <w:rFonts w:eastAsia="SimSun"/>
          <w:b/>
          <w:sz w:val="32"/>
          <w:szCs w:val="32"/>
        </w:rPr>
        <w:t xml:space="preserve"> OF</w:t>
      </w:r>
      <w:r w:rsidR="0032062F" w:rsidRPr="0032062F">
        <w:rPr>
          <w:rFonts w:eastAsia="SimSun"/>
          <w:b/>
          <w:sz w:val="32"/>
          <w:szCs w:val="32"/>
        </w:rPr>
        <w:t xml:space="preserve"> EMPAGLIFLOZIN-LINAGLIPTIN </w:t>
      </w:r>
      <w:r w:rsidR="008B039B">
        <w:rPr>
          <w:rFonts w:eastAsia="SimSun"/>
          <w:b/>
          <w:sz w:val="32"/>
          <w:szCs w:val="32"/>
        </w:rPr>
        <w:t>WITH</w:t>
      </w:r>
      <w:r w:rsidR="0032062F" w:rsidRPr="0032062F">
        <w:rPr>
          <w:rFonts w:eastAsia="SimSun"/>
          <w:b/>
          <w:sz w:val="32"/>
          <w:szCs w:val="32"/>
        </w:rPr>
        <w:t xml:space="preserve"> EMPAGLIFLOZIN- METFORMIN COMBINATION THERAPY IN R</w:t>
      </w:r>
      <w:r w:rsidR="002114B0">
        <w:rPr>
          <w:rFonts w:eastAsia="SimSun"/>
          <w:b/>
          <w:sz w:val="32"/>
          <w:szCs w:val="32"/>
        </w:rPr>
        <w:t>EDUCTION OF BODY WEIGHT IN T2DM</w:t>
      </w:r>
      <w:r w:rsidR="0032062F" w:rsidRPr="0032062F">
        <w:rPr>
          <w:rFonts w:eastAsia="SimSun"/>
          <w:b/>
          <w:sz w:val="32"/>
          <w:szCs w:val="32"/>
        </w:rPr>
        <w:t xml:space="preserve"> </w:t>
      </w:r>
    </w:p>
    <w:p w14:paraId="15171729" w14:textId="77777777" w:rsidR="007A5185" w:rsidRDefault="007A5185">
      <w:pPr>
        <w:spacing w:line="200" w:lineRule="exact"/>
      </w:pPr>
    </w:p>
    <w:p w14:paraId="31E04FC5" w14:textId="77777777" w:rsidR="007A5185" w:rsidRDefault="007A5185">
      <w:pPr>
        <w:spacing w:line="200" w:lineRule="exact"/>
      </w:pPr>
    </w:p>
    <w:p w14:paraId="0561042C" w14:textId="77777777" w:rsidR="007A5185" w:rsidRDefault="007A5185">
      <w:pPr>
        <w:spacing w:line="200" w:lineRule="exact"/>
      </w:pPr>
    </w:p>
    <w:p w14:paraId="75E9CA06" w14:textId="77777777" w:rsidR="007A5185" w:rsidRDefault="007C0656">
      <w:pPr>
        <w:ind w:left="2937"/>
      </w:pPr>
      <w:r>
        <w:rPr>
          <w:noProof/>
        </w:rPr>
        <w:drawing>
          <wp:inline distT="0" distB="0" distL="0" distR="0" wp14:anchorId="73CBA78B" wp14:editId="66E781A5">
            <wp:extent cx="2009775" cy="22764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 (1)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9775" cy="2276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F8314E" w14:textId="77777777" w:rsidR="007A5185" w:rsidRDefault="007A5185">
      <w:pPr>
        <w:spacing w:line="200" w:lineRule="exact"/>
      </w:pPr>
    </w:p>
    <w:p w14:paraId="6088512E" w14:textId="77777777" w:rsidR="007A5185" w:rsidRDefault="007A5185">
      <w:pPr>
        <w:spacing w:line="200" w:lineRule="exact"/>
      </w:pPr>
    </w:p>
    <w:p w14:paraId="689F355D" w14:textId="77777777" w:rsidR="007A5185" w:rsidRDefault="007A5185">
      <w:pPr>
        <w:spacing w:line="200" w:lineRule="exact"/>
      </w:pPr>
    </w:p>
    <w:p w14:paraId="3ECF20F4" w14:textId="77777777" w:rsidR="007A5185" w:rsidRDefault="007A5185">
      <w:pPr>
        <w:spacing w:line="200" w:lineRule="exact"/>
      </w:pPr>
    </w:p>
    <w:p w14:paraId="2B300742" w14:textId="77777777" w:rsidR="007A5185" w:rsidRDefault="007A5185">
      <w:pPr>
        <w:spacing w:before="1" w:line="200" w:lineRule="exact"/>
      </w:pPr>
    </w:p>
    <w:p w14:paraId="6C9347EA" w14:textId="77777777" w:rsidR="000103B5" w:rsidRDefault="000103B5" w:rsidP="000103B5">
      <w:pPr>
        <w:ind w:left="2196" w:right="1801" w:hanging="306"/>
        <w:jc w:val="center"/>
        <w:rPr>
          <w:sz w:val="36"/>
          <w:szCs w:val="36"/>
        </w:rPr>
      </w:pPr>
      <w:r>
        <w:rPr>
          <w:b/>
          <w:spacing w:val="1"/>
          <w:sz w:val="36"/>
          <w:szCs w:val="36"/>
        </w:rPr>
        <w:t xml:space="preserve">DR. </w:t>
      </w:r>
      <w:r w:rsidR="0032062F">
        <w:rPr>
          <w:b/>
          <w:spacing w:val="1"/>
          <w:sz w:val="36"/>
          <w:szCs w:val="36"/>
        </w:rPr>
        <w:t>NABILA RAFI</w:t>
      </w:r>
      <w:r w:rsidRPr="000103B5">
        <w:rPr>
          <w:b/>
          <w:spacing w:val="1"/>
          <w:sz w:val="36"/>
          <w:szCs w:val="36"/>
        </w:rPr>
        <w:t xml:space="preserve"> </w:t>
      </w:r>
    </w:p>
    <w:p w14:paraId="693ACD26" w14:textId="77777777" w:rsidR="000103B5" w:rsidRDefault="000103B5" w:rsidP="000103B5">
      <w:pPr>
        <w:spacing w:before="5" w:line="200" w:lineRule="exact"/>
      </w:pPr>
    </w:p>
    <w:p w14:paraId="0FDD0F70" w14:textId="77777777" w:rsidR="005772B5" w:rsidRPr="005772B5" w:rsidRDefault="005772B5" w:rsidP="005772B5">
      <w:pPr>
        <w:ind w:left="3405" w:right="3009"/>
        <w:jc w:val="center"/>
        <w:rPr>
          <w:sz w:val="32"/>
          <w:szCs w:val="36"/>
        </w:rPr>
      </w:pPr>
      <w:r w:rsidRPr="005772B5">
        <w:rPr>
          <w:b/>
          <w:sz w:val="32"/>
          <w:szCs w:val="36"/>
        </w:rPr>
        <w:t>06-115212-001</w:t>
      </w:r>
    </w:p>
    <w:p w14:paraId="2EA5ECFE" w14:textId="77777777" w:rsidR="007A5185" w:rsidRPr="005772B5" w:rsidRDefault="007A5185">
      <w:pPr>
        <w:spacing w:before="9" w:line="140" w:lineRule="exact"/>
        <w:rPr>
          <w:sz w:val="13"/>
          <w:szCs w:val="15"/>
        </w:rPr>
      </w:pPr>
    </w:p>
    <w:p w14:paraId="2E8193AE" w14:textId="77777777" w:rsidR="007A5185" w:rsidRDefault="007A5185">
      <w:pPr>
        <w:spacing w:line="200" w:lineRule="exact"/>
      </w:pPr>
    </w:p>
    <w:p w14:paraId="3C0B5806" w14:textId="77777777" w:rsidR="007A5185" w:rsidRDefault="007A5185">
      <w:pPr>
        <w:spacing w:line="200" w:lineRule="exact"/>
      </w:pPr>
    </w:p>
    <w:p w14:paraId="1A3CA18B" w14:textId="77777777" w:rsidR="007A5185" w:rsidRDefault="007A5185">
      <w:pPr>
        <w:spacing w:line="200" w:lineRule="exact"/>
      </w:pPr>
    </w:p>
    <w:p w14:paraId="230E104A" w14:textId="77777777" w:rsidR="007A5185" w:rsidRDefault="00221254">
      <w:pPr>
        <w:spacing w:line="360" w:lineRule="auto"/>
        <w:ind w:left="1930" w:right="1512" w:hanging="4"/>
        <w:jc w:val="center"/>
        <w:rPr>
          <w:sz w:val="28"/>
          <w:szCs w:val="28"/>
        </w:rPr>
      </w:pPr>
      <w:r>
        <w:rPr>
          <w:b/>
          <w:sz w:val="28"/>
          <w:szCs w:val="28"/>
        </w:rPr>
        <w:t>A</w:t>
      </w:r>
      <w:r>
        <w:rPr>
          <w:b/>
          <w:spacing w:val="1"/>
          <w:sz w:val="28"/>
          <w:szCs w:val="28"/>
        </w:rPr>
        <w:t xml:space="preserve"> </w:t>
      </w:r>
      <w:r>
        <w:rPr>
          <w:b/>
          <w:sz w:val="28"/>
          <w:szCs w:val="28"/>
        </w:rPr>
        <w:t>th</w:t>
      </w:r>
      <w:r>
        <w:rPr>
          <w:b/>
          <w:spacing w:val="-3"/>
          <w:sz w:val="28"/>
          <w:szCs w:val="28"/>
        </w:rPr>
        <w:t>e</w:t>
      </w:r>
      <w:r>
        <w:rPr>
          <w:b/>
          <w:spacing w:val="1"/>
          <w:sz w:val="28"/>
          <w:szCs w:val="28"/>
        </w:rPr>
        <w:t>s</w:t>
      </w:r>
      <w:r>
        <w:rPr>
          <w:b/>
          <w:spacing w:val="-1"/>
          <w:sz w:val="28"/>
          <w:szCs w:val="28"/>
        </w:rPr>
        <w:t>i</w:t>
      </w:r>
      <w:r>
        <w:rPr>
          <w:b/>
          <w:sz w:val="28"/>
          <w:szCs w:val="28"/>
        </w:rPr>
        <w:t>s</w:t>
      </w:r>
      <w:r>
        <w:rPr>
          <w:b/>
          <w:spacing w:val="1"/>
          <w:sz w:val="28"/>
          <w:szCs w:val="28"/>
        </w:rPr>
        <w:t xml:space="preserve"> </w:t>
      </w:r>
      <w:r>
        <w:rPr>
          <w:b/>
          <w:sz w:val="28"/>
          <w:szCs w:val="28"/>
        </w:rPr>
        <w:t>sub</w:t>
      </w:r>
      <w:r>
        <w:rPr>
          <w:b/>
          <w:spacing w:val="-3"/>
          <w:sz w:val="28"/>
          <w:szCs w:val="28"/>
        </w:rPr>
        <w:t>m</w:t>
      </w:r>
      <w:r>
        <w:rPr>
          <w:b/>
          <w:spacing w:val="1"/>
          <w:sz w:val="28"/>
          <w:szCs w:val="28"/>
        </w:rPr>
        <w:t>i</w:t>
      </w:r>
      <w:r>
        <w:rPr>
          <w:b/>
          <w:sz w:val="28"/>
          <w:szCs w:val="28"/>
        </w:rPr>
        <w:t>tted</w:t>
      </w:r>
      <w:r>
        <w:rPr>
          <w:b/>
          <w:spacing w:val="-3"/>
          <w:sz w:val="28"/>
          <w:szCs w:val="28"/>
        </w:rPr>
        <w:t xml:space="preserve"> </w:t>
      </w:r>
      <w:r>
        <w:rPr>
          <w:b/>
          <w:spacing w:val="-1"/>
          <w:sz w:val="28"/>
          <w:szCs w:val="28"/>
        </w:rPr>
        <w:t>i</w:t>
      </w:r>
      <w:r>
        <w:rPr>
          <w:b/>
          <w:sz w:val="28"/>
          <w:szCs w:val="28"/>
        </w:rPr>
        <w:t>n ful</w:t>
      </w:r>
      <w:r>
        <w:rPr>
          <w:b/>
          <w:spacing w:val="-2"/>
          <w:sz w:val="28"/>
          <w:szCs w:val="28"/>
        </w:rPr>
        <w:t>f</w:t>
      </w:r>
      <w:r>
        <w:rPr>
          <w:b/>
          <w:spacing w:val="1"/>
          <w:sz w:val="28"/>
          <w:szCs w:val="28"/>
        </w:rPr>
        <w:t>i</w:t>
      </w:r>
      <w:r>
        <w:rPr>
          <w:b/>
          <w:spacing w:val="-1"/>
          <w:sz w:val="28"/>
          <w:szCs w:val="28"/>
        </w:rPr>
        <w:t>l</w:t>
      </w:r>
      <w:r>
        <w:rPr>
          <w:b/>
          <w:spacing w:val="1"/>
          <w:sz w:val="28"/>
          <w:szCs w:val="28"/>
        </w:rPr>
        <w:t>l</w:t>
      </w:r>
      <w:r>
        <w:rPr>
          <w:b/>
          <w:spacing w:val="-1"/>
          <w:sz w:val="28"/>
          <w:szCs w:val="28"/>
        </w:rPr>
        <w:t>m</w:t>
      </w:r>
      <w:r>
        <w:rPr>
          <w:b/>
          <w:sz w:val="28"/>
          <w:szCs w:val="28"/>
        </w:rPr>
        <w:t xml:space="preserve">ent </w:t>
      </w:r>
      <w:r>
        <w:rPr>
          <w:b/>
          <w:spacing w:val="-2"/>
          <w:sz w:val="28"/>
          <w:szCs w:val="28"/>
        </w:rPr>
        <w:t>o</w:t>
      </w:r>
      <w:r>
        <w:rPr>
          <w:b/>
          <w:sz w:val="28"/>
          <w:szCs w:val="28"/>
        </w:rPr>
        <w:t>f the requ</w:t>
      </w:r>
      <w:r>
        <w:rPr>
          <w:b/>
          <w:spacing w:val="1"/>
          <w:sz w:val="28"/>
          <w:szCs w:val="28"/>
        </w:rPr>
        <w:t>i</w:t>
      </w:r>
      <w:r>
        <w:rPr>
          <w:b/>
          <w:spacing w:val="-2"/>
          <w:sz w:val="28"/>
          <w:szCs w:val="28"/>
        </w:rPr>
        <w:t>r</w:t>
      </w:r>
      <w:r>
        <w:rPr>
          <w:b/>
          <w:sz w:val="28"/>
          <w:szCs w:val="28"/>
        </w:rPr>
        <w:t>e</w:t>
      </w:r>
      <w:r>
        <w:rPr>
          <w:b/>
          <w:spacing w:val="-1"/>
          <w:sz w:val="28"/>
          <w:szCs w:val="28"/>
        </w:rPr>
        <w:t>m</w:t>
      </w:r>
      <w:r>
        <w:rPr>
          <w:b/>
          <w:sz w:val="28"/>
          <w:szCs w:val="28"/>
        </w:rPr>
        <w:t>en</w:t>
      </w:r>
      <w:r>
        <w:rPr>
          <w:b/>
          <w:spacing w:val="-2"/>
          <w:sz w:val="28"/>
          <w:szCs w:val="28"/>
        </w:rPr>
        <w:t>t</w:t>
      </w:r>
      <w:r>
        <w:rPr>
          <w:b/>
          <w:sz w:val="28"/>
          <w:szCs w:val="28"/>
        </w:rPr>
        <w:t>s</w:t>
      </w:r>
      <w:r>
        <w:rPr>
          <w:b/>
          <w:spacing w:val="1"/>
          <w:sz w:val="28"/>
          <w:szCs w:val="28"/>
        </w:rPr>
        <w:t xml:space="preserve"> </w:t>
      </w:r>
      <w:r>
        <w:rPr>
          <w:b/>
          <w:sz w:val="28"/>
          <w:szCs w:val="28"/>
        </w:rPr>
        <w:t>for t</w:t>
      </w:r>
      <w:r>
        <w:rPr>
          <w:b/>
          <w:spacing w:val="-2"/>
          <w:sz w:val="28"/>
          <w:szCs w:val="28"/>
        </w:rPr>
        <w:t>h</w:t>
      </w:r>
      <w:r>
        <w:rPr>
          <w:b/>
          <w:sz w:val="28"/>
          <w:szCs w:val="28"/>
        </w:rPr>
        <w:t>e awa</w:t>
      </w:r>
      <w:r>
        <w:rPr>
          <w:b/>
          <w:spacing w:val="1"/>
          <w:sz w:val="28"/>
          <w:szCs w:val="28"/>
        </w:rPr>
        <w:t>r</w:t>
      </w:r>
      <w:r>
        <w:rPr>
          <w:b/>
          <w:sz w:val="28"/>
          <w:szCs w:val="28"/>
        </w:rPr>
        <w:t>d</w:t>
      </w:r>
      <w:r>
        <w:rPr>
          <w:b/>
          <w:spacing w:val="-3"/>
          <w:sz w:val="28"/>
          <w:szCs w:val="28"/>
        </w:rPr>
        <w:t xml:space="preserve"> </w:t>
      </w:r>
      <w:r>
        <w:rPr>
          <w:b/>
          <w:spacing w:val="1"/>
          <w:sz w:val="28"/>
          <w:szCs w:val="28"/>
        </w:rPr>
        <w:t>o</w:t>
      </w:r>
      <w:r>
        <w:rPr>
          <w:b/>
          <w:sz w:val="28"/>
          <w:szCs w:val="28"/>
        </w:rPr>
        <w:t>f the</w:t>
      </w:r>
      <w:r>
        <w:rPr>
          <w:b/>
          <w:spacing w:val="-1"/>
          <w:sz w:val="28"/>
          <w:szCs w:val="28"/>
        </w:rPr>
        <w:t xml:space="preserve"> </w:t>
      </w:r>
      <w:r>
        <w:rPr>
          <w:b/>
          <w:spacing w:val="-3"/>
          <w:sz w:val="28"/>
          <w:szCs w:val="28"/>
        </w:rPr>
        <w:t>d</w:t>
      </w:r>
      <w:r>
        <w:rPr>
          <w:b/>
          <w:sz w:val="28"/>
          <w:szCs w:val="28"/>
        </w:rPr>
        <w:t>e</w:t>
      </w:r>
      <w:r>
        <w:rPr>
          <w:b/>
          <w:spacing w:val="1"/>
          <w:sz w:val="28"/>
          <w:szCs w:val="28"/>
        </w:rPr>
        <w:t>g</w:t>
      </w:r>
      <w:r>
        <w:rPr>
          <w:b/>
          <w:spacing w:val="-2"/>
          <w:sz w:val="28"/>
          <w:szCs w:val="28"/>
        </w:rPr>
        <w:t>re</w:t>
      </w:r>
      <w:r>
        <w:rPr>
          <w:b/>
          <w:sz w:val="28"/>
          <w:szCs w:val="28"/>
        </w:rPr>
        <w:t xml:space="preserve">e of </w:t>
      </w:r>
      <w:r>
        <w:rPr>
          <w:b/>
          <w:spacing w:val="-1"/>
          <w:sz w:val="28"/>
          <w:szCs w:val="28"/>
        </w:rPr>
        <w:t>M</w:t>
      </w:r>
      <w:r>
        <w:rPr>
          <w:b/>
          <w:spacing w:val="1"/>
          <w:sz w:val="28"/>
          <w:szCs w:val="28"/>
        </w:rPr>
        <w:t>as</w:t>
      </w:r>
      <w:r>
        <w:rPr>
          <w:b/>
          <w:sz w:val="28"/>
          <w:szCs w:val="28"/>
        </w:rPr>
        <w:t>t</w:t>
      </w:r>
      <w:r>
        <w:rPr>
          <w:b/>
          <w:spacing w:val="-2"/>
          <w:sz w:val="28"/>
          <w:szCs w:val="28"/>
        </w:rPr>
        <w:t>e</w:t>
      </w:r>
      <w:r>
        <w:rPr>
          <w:b/>
          <w:sz w:val="28"/>
          <w:szCs w:val="28"/>
        </w:rPr>
        <w:t>r of</w:t>
      </w:r>
      <w:r>
        <w:rPr>
          <w:b/>
          <w:spacing w:val="-2"/>
          <w:sz w:val="28"/>
          <w:szCs w:val="28"/>
        </w:rPr>
        <w:t xml:space="preserve"> </w:t>
      </w:r>
      <w:r>
        <w:rPr>
          <w:b/>
          <w:spacing w:val="1"/>
          <w:sz w:val="28"/>
          <w:szCs w:val="28"/>
        </w:rPr>
        <w:t>P</w:t>
      </w:r>
      <w:r>
        <w:rPr>
          <w:b/>
          <w:sz w:val="28"/>
          <w:szCs w:val="28"/>
        </w:rPr>
        <w:t>h</w:t>
      </w:r>
      <w:r>
        <w:rPr>
          <w:b/>
          <w:spacing w:val="-1"/>
          <w:sz w:val="28"/>
          <w:szCs w:val="28"/>
        </w:rPr>
        <w:t>il</w:t>
      </w:r>
      <w:r>
        <w:rPr>
          <w:b/>
          <w:spacing w:val="1"/>
          <w:sz w:val="28"/>
          <w:szCs w:val="28"/>
        </w:rPr>
        <w:t>o</w:t>
      </w:r>
      <w:r>
        <w:rPr>
          <w:b/>
          <w:spacing w:val="-1"/>
          <w:sz w:val="28"/>
          <w:szCs w:val="28"/>
        </w:rPr>
        <w:t>s</w:t>
      </w:r>
      <w:r>
        <w:rPr>
          <w:b/>
          <w:spacing w:val="1"/>
          <w:sz w:val="28"/>
          <w:szCs w:val="28"/>
        </w:rPr>
        <w:t>o</w:t>
      </w:r>
      <w:r>
        <w:rPr>
          <w:b/>
          <w:spacing w:val="-3"/>
          <w:sz w:val="28"/>
          <w:szCs w:val="28"/>
        </w:rPr>
        <w:t>p</w:t>
      </w:r>
      <w:r>
        <w:rPr>
          <w:b/>
          <w:sz w:val="28"/>
          <w:szCs w:val="28"/>
        </w:rPr>
        <w:t xml:space="preserve">hy </w:t>
      </w:r>
      <w:r>
        <w:rPr>
          <w:b/>
          <w:spacing w:val="1"/>
          <w:sz w:val="28"/>
          <w:szCs w:val="28"/>
        </w:rPr>
        <w:t>i</w:t>
      </w:r>
      <w:r>
        <w:rPr>
          <w:b/>
          <w:sz w:val="28"/>
          <w:szCs w:val="28"/>
        </w:rPr>
        <w:t xml:space="preserve">n </w:t>
      </w:r>
      <w:r>
        <w:rPr>
          <w:b/>
          <w:spacing w:val="-1"/>
          <w:sz w:val="28"/>
          <w:szCs w:val="28"/>
        </w:rPr>
        <w:t>p</w:t>
      </w:r>
      <w:r>
        <w:rPr>
          <w:b/>
          <w:sz w:val="28"/>
          <w:szCs w:val="28"/>
        </w:rPr>
        <w:t>h</w:t>
      </w:r>
      <w:r>
        <w:rPr>
          <w:b/>
          <w:spacing w:val="1"/>
          <w:sz w:val="28"/>
          <w:szCs w:val="28"/>
        </w:rPr>
        <w:t>a</w:t>
      </w:r>
      <w:r>
        <w:rPr>
          <w:b/>
          <w:sz w:val="28"/>
          <w:szCs w:val="28"/>
        </w:rPr>
        <w:t>r</w:t>
      </w:r>
      <w:r>
        <w:rPr>
          <w:b/>
          <w:spacing w:val="-3"/>
          <w:sz w:val="28"/>
          <w:szCs w:val="28"/>
        </w:rPr>
        <w:t>m</w:t>
      </w:r>
      <w:r>
        <w:rPr>
          <w:b/>
          <w:spacing w:val="1"/>
          <w:sz w:val="28"/>
          <w:szCs w:val="28"/>
        </w:rPr>
        <w:t>a</w:t>
      </w:r>
      <w:r>
        <w:rPr>
          <w:b/>
          <w:spacing w:val="-2"/>
          <w:sz w:val="28"/>
          <w:szCs w:val="28"/>
        </w:rPr>
        <w:t>c</w:t>
      </w:r>
      <w:r>
        <w:rPr>
          <w:b/>
          <w:spacing w:val="1"/>
          <w:sz w:val="28"/>
          <w:szCs w:val="28"/>
        </w:rPr>
        <w:t>o</w:t>
      </w:r>
      <w:r>
        <w:rPr>
          <w:b/>
          <w:spacing w:val="-1"/>
          <w:sz w:val="28"/>
          <w:szCs w:val="28"/>
        </w:rPr>
        <w:t>l</w:t>
      </w:r>
      <w:r>
        <w:rPr>
          <w:b/>
          <w:spacing w:val="1"/>
          <w:sz w:val="28"/>
          <w:szCs w:val="28"/>
        </w:rPr>
        <w:t>og</w:t>
      </w:r>
      <w:r>
        <w:rPr>
          <w:b/>
          <w:sz w:val="28"/>
          <w:szCs w:val="28"/>
        </w:rPr>
        <w:t>y</w:t>
      </w:r>
    </w:p>
    <w:p w14:paraId="6D93A299" w14:textId="77777777" w:rsidR="007A5185" w:rsidRDefault="007A5185">
      <w:pPr>
        <w:spacing w:line="200" w:lineRule="exact"/>
      </w:pPr>
    </w:p>
    <w:p w14:paraId="53D1BEDE" w14:textId="77777777" w:rsidR="007A5185" w:rsidRDefault="007A5185">
      <w:pPr>
        <w:spacing w:line="200" w:lineRule="exact"/>
      </w:pPr>
    </w:p>
    <w:p w14:paraId="30942B15" w14:textId="77777777" w:rsidR="007A5185" w:rsidRDefault="007A5185">
      <w:pPr>
        <w:spacing w:before="7" w:line="220" w:lineRule="exact"/>
        <w:rPr>
          <w:sz w:val="22"/>
          <w:szCs w:val="22"/>
        </w:rPr>
      </w:pPr>
    </w:p>
    <w:p w14:paraId="3F4595B4" w14:textId="77777777" w:rsidR="007A5185" w:rsidRDefault="00221254">
      <w:pPr>
        <w:ind w:left="2003" w:right="1587"/>
        <w:jc w:val="center"/>
        <w:rPr>
          <w:sz w:val="28"/>
          <w:szCs w:val="28"/>
        </w:rPr>
      </w:pPr>
      <w:r>
        <w:rPr>
          <w:b/>
          <w:spacing w:val="1"/>
          <w:sz w:val="28"/>
          <w:szCs w:val="28"/>
        </w:rPr>
        <w:t>D</w:t>
      </w:r>
      <w:r>
        <w:rPr>
          <w:b/>
          <w:spacing w:val="-3"/>
          <w:sz w:val="28"/>
          <w:szCs w:val="28"/>
        </w:rPr>
        <w:t>E</w:t>
      </w:r>
      <w:r>
        <w:rPr>
          <w:b/>
          <w:spacing w:val="1"/>
          <w:sz w:val="28"/>
          <w:szCs w:val="28"/>
        </w:rPr>
        <w:t>P</w:t>
      </w:r>
      <w:r>
        <w:rPr>
          <w:b/>
          <w:spacing w:val="-1"/>
          <w:sz w:val="28"/>
          <w:szCs w:val="28"/>
        </w:rPr>
        <w:t>A</w:t>
      </w:r>
      <w:r>
        <w:rPr>
          <w:b/>
          <w:spacing w:val="1"/>
          <w:sz w:val="28"/>
          <w:szCs w:val="28"/>
        </w:rPr>
        <w:t>R</w:t>
      </w:r>
      <w:r>
        <w:rPr>
          <w:b/>
          <w:sz w:val="28"/>
          <w:szCs w:val="28"/>
        </w:rPr>
        <w:t>T</w:t>
      </w:r>
      <w:r>
        <w:rPr>
          <w:b/>
          <w:spacing w:val="-1"/>
          <w:sz w:val="28"/>
          <w:szCs w:val="28"/>
        </w:rPr>
        <w:t>M</w:t>
      </w:r>
      <w:r>
        <w:rPr>
          <w:b/>
          <w:spacing w:val="-3"/>
          <w:sz w:val="28"/>
          <w:szCs w:val="28"/>
        </w:rPr>
        <w:t>E</w:t>
      </w:r>
      <w:r>
        <w:rPr>
          <w:b/>
          <w:spacing w:val="1"/>
          <w:sz w:val="28"/>
          <w:szCs w:val="28"/>
        </w:rPr>
        <w:t>N</w:t>
      </w:r>
      <w:r>
        <w:rPr>
          <w:b/>
          <w:sz w:val="28"/>
          <w:szCs w:val="28"/>
        </w:rPr>
        <w:t xml:space="preserve">T </w:t>
      </w:r>
      <w:r>
        <w:rPr>
          <w:b/>
          <w:spacing w:val="-3"/>
          <w:sz w:val="28"/>
          <w:szCs w:val="28"/>
        </w:rPr>
        <w:t>O</w:t>
      </w:r>
      <w:r>
        <w:rPr>
          <w:b/>
          <w:sz w:val="28"/>
          <w:szCs w:val="28"/>
        </w:rPr>
        <w:t xml:space="preserve">F </w:t>
      </w:r>
      <w:r>
        <w:rPr>
          <w:b/>
          <w:spacing w:val="1"/>
          <w:sz w:val="28"/>
          <w:szCs w:val="28"/>
        </w:rPr>
        <w:t>P</w:t>
      </w:r>
      <w:r>
        <w:rPr>
          <w:b/>
          <w:spacing w:val="-3"/>
          <w:sz w:val="28"/>
          <w:szCs w:val="28"/>
        </w:rPr>
        <w:t>H</w:t>
      </w:r>
      <w:r>
        <w:rPr>
          <w:b/>
          <w:spacing w:val="1"/>
          <w:sz w:val="28"/>
          <w:szCs w:val="28"/>
        </w:rPr>
        <w:t>AR</w:t>
      </w:r>
      <w:r>
        <w:rPr>
          <w:b/>
          <w:spacing w:val="-3"/>
          <w:sz w:val="28"/>
          <w:szCs w:val="28"/>
        </w:rPr>
        <w:t>M</w:t>
      </w:r>
      <w:r>
        <w:rPr>
          <w:b/>
          <w:spacing w:val="-1"/>
          <w:sz w:val="28"/>
          <w:szCs w:val="28"/>
        </w:rPr>
        <w:t>A</w:t>
      </w:r>
      <w:r>
        <w:rPr>
          <w:b/>
          <w:spacing w:val="1"/>
          <w:sz w:val="28"/>
          <w:szCs w:val="28"/>
        </w:rPr>
        <w:t>C</w:t>
      </w:r>
      <w:r>
        <w:rPr>
          <w:b/>
          <w:sz w:val="28"/>
          <w:szCs w:val="28"/>
        </w:rPr>
        <w:t>OL</w:t>
      </w:r>
      <w:r>
        <w:rPr>
          <w:b/>
          <w:spacing w:val="-3"/>
          <w:sz w:val="28"/>
          <w:szCs w:val="28"/>
        </w:rPr>
        <w:t>OG</w:t>
      </w:r>
      <w:r>
        <w:rPr>
          <w:b/>
          <w:sz w:val="28"/>
          <w:szCs w:val="28"/>
        </w:rPr>
        <w:t>Y</w:t>
      </w:r>
    </w:p>
    <w:p w14:paraId="6B8CE265" w14:textId="77777777" w:rsidR="007A5185" w:rsidRDefault="007A5185">
      <w:pPr>
        <w:spacing w:line="200" w:lineRule="exact"/>
      </w:pPr>
    </w:p>
    <w:p w14:paraId="16D62BE3" w14:textId="77777777" w:rsidR="007A5185" w:rsidRDefault="007A5185">
      <w:pPr>
        <w:spacing w:line="200" w:lineRule="exact"/>
      </w:pPr>
    </w:p>
    <w:p w14:paraId="315E6C39" w14:textId="77777777" w:rsidR="007A5185" w:rsidRDefault="007A5185">
      <w:pPr>
        <w:spacing w:before="1" w:line="240" w:lineRule="exact"/>
        <w:rPr>
          <w:sz w:val="24"/>
          <w:szCs w:val="24"/>
        </w:rPr>
      </w:pPr>
    </w:p>
    <w:p w14:paraId="0E6A887F" w14:textId="77777777" w:rsidR="007A5185" w:rsidRDefault="00221254">
      <w:pPr>
        <w:spacing w:line="276" w:lineRule="auto"/>
        <w:ind w:left="1286" w:right="876"/>
        <w:jc w:val="center"/>
        <w:rPr>
          <w:sz w:val="32"/>
          <w:szCs w:val="32"/>
        </w:rPr>
      </w:pPr>
      <w:r>
        <w:rPr>
          <w:b/>
          <w:sz w:val="32"/>
          <w:szCs w:val="32"/>
        </w:rPr>
        <w:t>BAHRIA</w:t>
      </w:r>
      <w:r>
        <w:rPr>
          <w:b/>
          <w:spacing w:val="-11"/>
          <w:sz w:val="32"/>
          <w:szCs w:val="32"/>
        </w:rPr>
        <w:t xml:space="preserve"> </w:t>
      </w:r>
      <w:r>
        <w:rPr>
          <w:b/>
          <w:sz w:val="32"/>
          <w:szCs w:val="32"/>
        </w:rPr>
        <w:t>UN</w:t>
      </w:r>
      <w:r>
        <w:rPr>
          <w:b/>
          <w:spacing w:val="2"/>
          <w:sz w:val="32"/>
          <w:szCs w:val="32"/>
        </w:rPr>
        <w:t>I</w:t>
      </w:r>
      <w:r>
        <w:rPr>
          <w:b/>
          <w:sz w:val="32"/>
          <w:szCs w:val="32"/>
        </w:rPr>
        <w:t>VERS</w:t>
      </w:r>
      <w:r>
        <w:rPr>
          <w:b/>
          <w:spacing w:val="1"/>
          <w:sz w:val="32"/>
          <w:szCs w:val="32"/>
        </w:rPr>
        <w:t>I</w:t>
      </w:r>
      <w:r>
        <w:rPr>
          <w:b/>
          <w:sz w:val="32"/>
          <w:szCs w:val="32"/>
        </w:rPr>
        <w:t>TY</w:t>
      </w:r>
      <w:r>
        <w:rPr>
          <w:b/>
          <w:spacing w:val="-18"/>
          <w:sz w:val="32"/>
          <w:szCs w:val="32"/>
        </w:rPr>
        <w:t xml:space="preserve"> </w:t>
      </w:r>
      <w:r>
        <w:rPr>
          <w:b/>
          <w:spacing w:val="-1"/>
          <w:sz w:val="32"/>
          <w:szCs w:val="32"/>
        </w:rPr>
        <w:t>H</w:t>
      </w:r>
      <w:r>
        <w:rPr>
          <w:b/>
          <w:sz w:val="32"/>
          <w:szCs w:val="32"/>
        </w:rPr>
        <w:t>EA</w:t>
      </w:r>
      <w:r>
        <w:rPr>
          <w:b/>
          <w:spacing w:val="1"/>
          <w:sz w:val="32"/>
          <w:szCs w:val="32"/>
        </w:rPr>
        <w:t>L</w:t>
      </w:r>
      <w:r>
        <w:rPr>
          <w:b/>
          <w:sz w:val="32"/>
          <w:szCs w:val="32"/>
        </w:rPr>
        <w:t>TH</w:t>
      </w:r>
      <w:r>
        <w:rPr>
          <w:b/>
          <w:spacing w:val="-13"/>
          <w:sz w:val="32"/>
          <w:szCs w:val="32"/>
        </w:rPr>
        <w:t xml:space="preserve"> </w:t>
      </w:r>
      <w:r>
        <w:rPr>
          <w:b/>
          <w:w w:val="99"/>
          <w:sz w:val="32"/>
          <w:szCs w:val="32"/>
        </w:rPr>
        <w:t>SCIENC</w:t>
      </w:r>
      <w:r>
        <w:rPr>
          <w:b/>
          <w:spacing w:val="1"/>
          <w:w w:val="99"/>
          <w:sz w:val="32"/>
          <w:szCs w:val="32"/>
        </w:rPr>
        <w:t>E</w:t>
      </w:r>
      <w:r>
        <w:rPr>
          <w:b/>
          <w:w w:val="99"/>
          <w:sz w:val="32"/>
          <w:szCs w:val="32"/>
        </w:rPr>
        <w:t>S CAMPUS</w:t>
      </w:r>
    </w:p>
    <w:p w14:paraId="2803360C" w14:textId="77777777" w:rsidR="007A5185" w:rsidRDefault="00907BA0">
      <w:pPr>
        <w:spacing w:line="360" w:lineRule="exact"/>
        <w:ind w:left="3173" w:right="2753"/>
        <w:jc w:val="center"/>
        <w:rPr>
          <w:sz w:val="32"/>
          <w:szCs w:val="32"/>
        </w:rPr>
      </w:pPr>
      <w:r>
        <w:rPr>
          <w:b/>
          <w:sz w:val="32"/>
          <w:szCs w:val="32"/>
        </w:rPr>
        <w:t>SEPTEMBER</w:t>
      </w:r>
      <w:r w:rsidR="00221254">
        <w:rPr>
          <w:b/>
          <w:spacing w:val="-20"/>
          <w:sz w:val="32"/>
          <w:szCs w:val="32"/>
        </w:rPr>
        <w:t xml:space="preserve"> </w:t>
      </w:r>
      <w:r w:rsidR="00221254">
        <w:rPr>
          <w:b/>
          <w:w w:val="99"/>
          <w:sz w:val="32"/>
          <w:szCs w:val="32"/>
        </w:rPr>
        <w:t>2</w:t>
      </w:r>
      <w:r w:rsidR="00221254">
        <w:rPr>
          <w:b/>
          <w:spacing w:val="3"/>
          <w:w w:val="99"/>
          <w:sz w:val="32"/>
          <w:szCs w:val="32"/>
        </w:rPr>
        <w:t>0</w:t>
      </w:r>
      <w:r w:rsidR="00221254">
        <w:rPr>
          <w:b/>
          <w:spacing w:val="1"/>
          <w:w w:val="99"/>
          <w:sz w:val="32"/>
          <w:szCs w:val="32"/>
        </w:rPr>
        <w:t>2</w:t>
      </w:r>
      <w:r w:rsidR="0062498B">
        <w:rPr>
          <w:b/>
          <w:w w:val="99"/>
          <w:sz w:val="32"/>
          <w:szCs w:val="32"/>
        </w:rPr>
        <w:t>3</w:t>
      </w:r>
    </w:p>
    <w:sectPr w:rsidR="007A5185">
      <w:pgSz w:w="11920" w:h="16840"/>
      <w:pgMar w:top="1560" w:right="1520" w:bottom="280" w:left="16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6133083"/>
    <w:multiLevelType w:val="multilevel"/>
    <w:tmpl w:val="BF34E502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5744621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5185"/>
    <w:rsid w:val="000103B5"/>
    <w:rsid w:val="002114B0"/>
    <w:rsid w:val="00221254"/>
    <w:rsid w:val="002218DC"/>
    <w:rsid w:val="0032062F"/>
    <w:rsid w:val="00371579"/>
    <w:rsid w:val="00374D26"/>
    <w:rsid w:val="004D2A78"/>
    <w:rsid w:val="005772B5"/>
    <w:rsid w:val="0062498B"/>
    <w:rsid w:val="007A5185"/>
    <w:rsid w:val="007C0656"/>
    <w:rsid w:val="008B039B"/>
    <w:rsid w:val="00907BA0"/>
    <w:rsid w:val="00A76D6E"/>
    <w:rsid w:val="00B70815"/>
    <w:rsid w:val="00D1415C"/>
    <w:rsid w:val="00D60AE5"/>
    <w:rsid w:val="00DC00A2"/>
    <w:rsid w:val="00EE1EED"/>
    <w:rsid w:val="00FB5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959873"/>
  <w15:docId w15:val="{4840356D-1677-4C07-B77C-D2B2D6782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062F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89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Nimra</dc:creator>
  <cp:lastModifiedBy>Awais Rafi</cp:lastModifiedBy>
  <cp:revision>2</cp:revision>
  <cp:lastPrinted>2022-10-24T04:05:00Z</cp:lastPrinted>
  <dcterms:created xsi:type="dcterms:W3CDTF">2023-10-23T16:21:00Z</dcterms:created>
  <dcterms:modified xsi:type="dcterms:W3CDTF">2023-10-23T16:21:00Z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bdf8d69164c24bdb99df3cd6c295cc336c53ceed7b8783b3aa856c177c780e87</vt:lpwstr>
  </property>
</Properties>
</file>